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60C4F" w14:textId="6D9A9088" w:rsidR="00A23A51" w:rsidRDefault="00773692">
      <w:pPr>
        <w:spacing w:line="120" w:lineRule="exact"/>
        <w:rPr>
          <w:sz w:val="13"/>
          <w:szCs w:val="13"/>
        </w:rPr>
      </w:pPr>
      <w:r>
        <w:rPr>
          <w:noProof/>
          <w:lang w:val="en-GB" w:eastAsia="en-GB"/>
        </w:rPr>
        <mc:AlternateContent>
          <mc:Choice Requires="wps">
            <w:drawing>
              <wp:anchor distT="0" distB="0" distL="114300" distR="114300" simplePos="0" relativeHeight="251659264" behindDoc="1" locked="0" layoutInCell="1" allowOverlap="1" wp14:anchorId="0C7E1B90" wp14:editId="00A6D56D">
                <wp:simplePos x="0" y="0"/>
                <wp:positionH relativeFrom="column">
                  <wp:posOffset>-273050</wp:posOffset>
                </wp:positionH>
                <wp:positionV relativeFrom="paragraph">
                  <wp:posOffset>-461307</wp:posOffset>
                </wp:positionV>
                <wp:extent cx="6840855" cy="9937115"/>
                <wp:effectExtent l="6985" t="5715" r="10160" b="10795"/>
                <wp:wrapNone/>
                <wp:docPr id="79" name="Freeform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40855" cy="9937115"/>
                        </a:xfrm>
                        <a:custGeom>
                          <a:avLst/>
                          <a:gdLst>
                            <a:gd name="T0" fmla="+- 0 566 566"/>
                            <a:gd name="T1" fmla="*/ T0 w 10773"/>
                            <a:gd name="T2" fmla="+- 0 16258 609"/>
                            <a:gd name="T3" fmla="*/ 16258 h 15649"/>
                            <a:gd name="T4" fmla="+- 0 11339 566"/>
                            <a:gd name="T5" fmla="*/ T4 w 10773"/>
                            <a:gd name="T6" fmla="+- 0 16258 609"/>
                            <a:gd name="T7" fmla="*/ 16258 h 15649"/>
                            <a:gd name="T8" fmla="+- 0 11339 566"/>
                            <a:gd name="T9" fmla="*/ T8 w 10773"/>
                            <a:gd name="T10" fmla="+- 0 609 609"/>
                            <a:gd name="T11" fmla="*/ 609 h 15649"/>
                            <a:gd name="T12" fmla="+- 0 566 566"/>
                            <a:gd name="T13" fmla="*/ T12 w 10773"/>
                            <a:gd name="T14" fmla="+- 0 609 609"/>
                            <a:gd name="T15" fmla="*/ 609 h 15649"/>
                            <a:gd name="T16" fmla="+- 0 566 566"/>
                            <a:gd name="T17" fmla="*/ T16 w 10773"/>
                            <a:gd name="T18" fmla="+- 0 16258 609"/>
                            <a:gd name="T19" fmla="*/ 16258 h 15649"/>
                          </a:gdLst>
                          <a:ahLst/>
                          <a:cxnLst>
                            <a:cxn ang="0">
                              <a:pos x="T1" y="T3"/>
                            </a:cxn>
                            <a:cxn ang="0">
                              <a:pos x="T5" y="T7"/>
                            </a:cxn>
                            <a:cxn ang="0">
                              <a:pos x="T9" y="T11"/>
                            </a:cxn>
                            <a:cxn ang="0">
                              <a:pos x="T13" y="T15"/>
                            </a:cxn>
                            <a:cxn ang="0">
                              <a:pos x="T17" y="T19"/>
                            </a:cxn>
                          </a:cxnLst>
                          <a:rect l="0" t="0" r="r" b="b"/>
                          <a:pathLst>
                            <a:path w="10773" h="15649">
                              <a:moveTo>
                                <a:pt x="0" y="15649"/>
                              </a:moveTo>
                              <a:lnTo>
                                <a:pt x="10773" y="15649"/>
                              </a:lnTo>
                              <a:lnTo>
                                <a:pt x="10773" y="0"/>
                              </a:lnTo>
                              <a:lnTo>
                                <a:pt x="0" y="0"/>
                              </a:lnTo>
                              <a:lnTo>
                                <a:pt x="0" y="15649"/>
                              </a:lnTo>
                              <a:close/>
                            </a:path>
                          </a:pathLst>
                        </a:custGeom>
                        <a:noFill/>
                        <a:ln w="10604">
                          <a:solidFill>
                            <a:srgbClr val="33409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A1F8A" id="Freeform 112" o:spid="_x0000_s1026" style="position:absolute;margin-left:-21.5pt;margin-top:-36.3pt;width:538.65pt;height:782.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773,156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" path="m,15649r10773,l10773,,,,,15649xe" filled="f" strokecolor="#334093" strokeweight=".29456mm">
                <v:path arrowok="t" o:connecttype="custom" o:connectlocs="0,10323830;6840855,10323830;6840855,386715;0,386715;0,10323830" o:connectangles="0,0,0,0,0"/>
              </v:shape>
            </w:pict>
          </mc:Fallback>
        </mc:AlternateContent>
      </w:r>
      <w:r>
        <w:rPr>
          <w:noProof/>
          <w:lang w:val="en-GB" w:eastAsia="en-GB"/>
        </w:rPr>
        <mc:AlternateContent>
          <mc:Choice Requires="wps">
            <w:drawing>
              <wp:anchor distT="0" distB="0" distL="114300" distR="114300" simplePos="0" relativeHeight="251655168" behindDoc="1" locked="0" layoutInCell="1" allowOverlap="1" wp14:anchorId="1E261202" wp14:editId="52FE9800">
                <wp:simplePos x="0" y="0"/>
                <wp:positionH relativeFrom="column">
                  <wp:posOffset>-317327</wp:posOffset>
                </wp:positionH>
                <wp:positionV relativeFrom="paragraph">
                  <wp:posOffset>-513369</wp:posOffset>
                </wp:positionV>
                <wp:extent cx="6925945" cy="10021570"/>
                <wp:effectExtent l="21590" t="20320" r="24765" b="16510"/>
                <wp:wrapNone/>
                <wp:docPr id="78" name="Freeform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25945" cy="10021570"/>
                        </a:xfrm>
                        <a:custGeom>
                          <a:avLst/>
                          <a:gdLst>
                            <a:gd name="T0" fmla="+- 0 499 499"/>
                            <a:gd name="T1" fmla="*/ T0 w 10907"/>
                            <a:gd name="T2" fmla="+- 0 567 542"/>
                            <a:gd name="T3" fmla="*/ 567 h 15782"/>
                            <a:gd name="T4" fmla="+- 0 499 499"/>
                            <a:gd name="T5" fmla="*/ T4 w 10907"/>
                            <a:gd name="T6" fmla="+- 0 16299 542"/>
                            <a:gd name="T7" fmla="*/ 16299 h 15782"/>
                            <a:gd name="T8" fmla="+- 0 499 499"/>
                            <a:gd name="T9" fmla="*/ T8 w 10907"/>
                            <a:gd name="T10" fmla="+- 0 16313 542"/>
                            <a:gd name="T11" fmla="*/ 16313 h 15782"/>
                            <a:gd name="T12" fmla="+- 0 511 499"/>
                            <a:gd name="T13" fmla="*/ T12 w 10907"/>
                            <a:gd name="T14" fmla="+- 0 16324 542"/>
                            <a:gd name="T15" fmla="*/ 16324 h 15782"/>
                            <a:gd name="T16" fmla="+- 0 524 499"/>
                            <a:gd name="T17" fmla="*/ T16 w 10907"/>
                            <a:gd name="T18" fmla="+- 0 16324 542"/>
                            <a:gd name="T19" fmla="*/ 16324 h 15782"/>
                            <a:gd name="T20" fmla="+- 0 11381 499"/>
                            <a:gd name="T21" fmla="*/ T20 w 10907"/>
                            <a:gd name="T22" fmla="+- 0 16324 542"/>
                            <a:gd name="T23" fmla="*/ 16324 h 15782"/>
                            <a:gd name="T24" fmla="+- 0 11395 499"/>
                            <a:gd name="T25" fmla="*/ T24 w 10907"/>
                            <a:gd name="T26" fmla="+- 0 16324 542"/>
                            <a:gd name="T27" fmla="*/ 16324 h 15782"/>
                            <a:gd name="T28" fmla="+- 0 11406 499"/>
                            <a:gd name="T29" fmla="*/ T28 w 10907"/>
                            <a:gd name="T30" fmla="+- 0 16313 542"/>
                            <a:gd name="T31" fmla="*/ 16313 h 15782"/>
                            <a:gd name="T32" fmla="+- 0 11406 499"/>
                            <a:gd name="T33" fmla="*/ T32 w 10907"/>
                            <a:gd name="T34" fmla="+- 0 16299 542"/>
                            <a:gd name="T35" fmla="*/ 16299 h 15782"/>
                            <a:gd name="T36" fmla="+- 0 11406 499"/>
                            <a:gd name="T37" fmla="*/ T36 w 10907"/>
                            <a:gd name="T38" fmla="+- 0 567 542"/>
                            <a:gd name="T39" fmla="*/ 567 h 15782"/>
                            <a:gd name="T40" fmla="+- 0 11406 499"/>
                            <a:gd name="T41" fmla="*/ T40 w 10907"/>
                            <a:gd name="T42" fmla="+- 0 553 542"/>
                            <a:gd name="T43" fmla="*/ 553 h 15782"/>
                            <a:gd name="T44" fmla="+- 0 11395 499"/>
                            <a:gd name="T45" fmla="*/ T44 w 10907"/>
                            <a:gd name="T46" fmla="+- 0 542 542"/>
                            <a:gd name="T47" fmla="*/ 542 h 15782"/>
                            <a:gd name="T48" fmla="+- 0 11381 499"/>
                            <a:gd name="T49" fmla="*/ T48 w 10907"/>
                            <a:gd name="T50" fmla="+- 0 542 542"/>
                            <a:gd name="T51" fmla="*/ 542 h 15782"/>
                            <a:gd name="T52" fmla="+- 0 524 499"/>
                            <a:gd name="T53" fmla="*/ T52 w 10907"/>
                            <a:gd name="T54" fmla="+- 0 542 542"/>
                            <a:gd name="T55" fmla="*/ 542 h 15782"/>
                            <a:gd name="T56" fmla="+- 0 511 499"/>
                            <a:gd name="T57" fmla="*/ T56 w 10907"/>
                            <a:gd name="T58" fmla="+- 0 542 542"/>
                            <a:gd name="T59" fmla="*/ 542 h 15782"/>
                            <a:gd name="T60" fmla="+- 0 499 499"/>
                            <a:gd name="T61" fmla="*/ T60 w 10907"/>
                            <a:gd name="T62" fmla="+- 0 553 542"/>
                            <a:gd name="T63" fmla="*/ 553 h 15782"/>
                            <a:gd name="T64" fmla="+- 0 499 499"/>
                            <a:gd name="T65" fmla="*/ T64 w 10907"/>
                            <a:gd name="T66" fmla="+- 0 567 542"/>
                            <a:gd name="T67" fmla="*/ 567 h 157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0907" h="15782">
                              <a:moveTo>
                                <a:pt x="0" y="25"/>
                              </a:moveTo>
                              <a:lnTo>
                                <a:pt x="0" y="15757"/>
                              </a:lnTo>
                              <a:lnTo>
                                <a:pt x="0" y="15771"/>
                              </a:lnTo>
                              <a:lnTo>
                                <a:pt x="12" y="15782"/>
                              </a:lnTo>
                              <a:lnTo>
                                <a:pt x="25" y="15782"/>
                              </a:lnTo>
                              <a:lnTo>
                                <a:pt x="10882" y="15782"/>
                              </a:lnTo>
                              <a:lnTo>
                                <a:pt x="10896" y="15782"/>
                              </a:lnTo>
                              <a:lnTo>
                                <a:pt x="10907" y="15771"/>
                              </a:lnTo>
                              <a:lnTo>
                                <a:pt x="10907" y="15757"/>
                              </a:lnTo>
                              <a:lnTo>
                                <a:pt x="10907" y="25"/>
                              </a:lnTo>
                              <a:lnTo>
                                <a:pt x="10907" y="11"/>
                              </a:lnTo>
                              <a:lnTo>
                                <a:pt x="10896" y="0"/>
                              </a:lnTo>
                              <a:lnTo>
                                <a:pt x="10882" y="0"/>
                              </a:lnTo>
                              <a:lnTo>
                                <a:pt x="25" y="0"/>
                              </a:lnTo>
                              <a:lnTo>
                                <a:pt x="12" y="0"/>
                              </a:lnTo>
                              <a:lnTo>
                                <a:pt x="0" y="11"/>
                              </a:lnTo>
                              <a:lnTo>
                                <a:pt x="0" y="25"/>
                              </a:lnTo>
                              <a:close/>
                            </a:path>
                          </a:pathLst>
                        </a:custGeom>
                        <a:noFill/>
                        <a:ln w="31750">
                          <a:solidFill>
                            <a:srgbClr val="33409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1B6A18" id="Freeform 113" o:spid="_x0000_s1026" style="position:absolute;margin-left:-25pt;margin-top:-40.4pt;width:545.35pt;height:789.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907,157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" path="m,25l,15757r,14l12,15782r13,l10882,15782r14,l10907,15771r,-14l10907,25r,-14l10896,r-14,l25,,12,,,11,,25xe" filled="f" strokecolor="#334093" strokeweight="2.5pt">
                <v:path arrowok="t" o:connecttype="custom" o:connectlocs="0,360045;0,10349865;0,10358755;7620,10365740;15875,10365740;6910070,10365740;6918960,10365740;6925945,10358755;6925945,10349865;6925945,360045;6925945,351155;6918960,344170;6910070,344170;15875,344170;7620,344170;0,351155;0,360045" o:connectangles="0,0,0,0,0,0,0,0,0,0,0,0,0,0,0,0,0"/>
              </v:shape>
            </w:pict>
          </mc:Fallback>
        </mc:AlternateContent>
      </w:r>
    </w:p>
    <w:p w14:paraId="101322B8" w14:textId="5DA7925D" w:rsidR="00A23A51" w:rsidRDefault="00875A8D">
      <w:pPr>
        <w:spacing w:line="200" w:lineRule="exact"/>
      </w:pPr>
      <w:r>
        <w:rPr>
          <w:noProof/>
          <w:lang w:val="en-GB" w:eastAsia="en-GB"/>
        </w:rPr>
        <w:drawing>
          <wp:anchor distT="0" distB="0" distL="114300" distR="114300" simplePos="0" relativeHeight="251674624" behindDoc="1" locked="0" layoutInCell="1" allowOverlap="1" wp14:anchorId="179E39A9" wp14:editId="70AE3C3C">
            <wp:simplePos x="0" y="0"/>
            <wp:positionH relativeFrom="column">
              <wp:posOffset>2197100</wp:posOffset>
            </wp:positionH>
            <wp:positionV relativeFrom="paragraph">
              <wp:posOffset>15875</wp:posOffset>
            </wp:positionV>
            <wp:extent cx="1473200" cy="2095500"/>
            <wp:effectExtent l="0" t="0" r="0" b="0"/>
            <wp:wrapNone/>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73200" cy="2095500"/>
                    </a:xfrm>
                    <a:prstGeom prst="rect">
                      <a:avLst/>
                    </a:prstGeom>
                    <a:noFill/>
                  </pic:spPr>
                </pic:pic>
              </a:graphicData>
            </a:graphic>
            <wp14:sizeRelH relativeFrom="page">
              <wp14:pctWidth>0</wp14:pctWidth>
            </wp14:sizeRelH>
            <wp14:sizeRelV relativeFrom="page">
              <wp14:pctHeight>0</wp14:pctHeight>
            </wp14:sizeRelV>
          </wp:anchor>
        </w:drawing>
      </w:r>
    </w:p>
    <w:p w14:paraId="4927B599" w14:textId="77777777" w:rsidR="00A23A51" w:rsidRDefault="00A23A51">
      <w:pPr>
        <w:spacing w:line="200" w:lineRule="exact"/>
      </w:pPr>
    </w:p>
    <w:p w14:paraId="136E96BC" w14:textId="77777777" w:rsidR="00A23A51" w:rsidRDefault="00A23A51">
      <w:pPr>
        <w:spacing w:line="200" w:lineRule="exact"/>
      </w:pPr>
    </w:p>
    <w:p w14:paraId="14997035" w14:textId="77777777" w:rsidR="00A23A51" w:rsidRDefault="00A23A51">
      <w:pPr>
        <w:spacing w:line="200" w:lineRule="exact"/>
      </w:pPr>
    </w:p>
    <w:p w14:paraId="5D7266C9" w14:textId="77777777" w:rsidR="00A23A51" w:rsidRDefault="003056A3">
      <w:pPr>
        <w:spacing w:line="200" w:lineRule="exact"/>
      </w:pPr>
      <w:r>
        <w:rPr>
          <w:noProof/>
          <w:lang w:val="en-GB" w:eastAsia="en-GB"/>
        </w:rPr>
        <mc:AlternateContent>
          <mc:Choice Requires="wps">
            <w:drawing>
              <wp:anchor distT="0" distB="0" distL="114300" distR="114300" simplePos="0" relativeHeight="251673600" behindDoc="0" locked="0" layoutInCell="1" allowOverlap="1" wp14:anchorId="01995003" wp14:editId="6F3CB52B">
                <wp:simplePos x="0" y="0"/>
                <wp:positionH relativeFrom="column">
                  <wp:posOffset>714375</wp:posOffset>
                </wp:positionH>
                <wp:positionV relativeFrom="paragraph">
                  <wp:posOffset>6350</wp:posOffset>
                </wp:positionV>
                <wp:extent cx="304800" cy="1809750"/>
                <wp:effectExtent l="0" t="0" r="0" b="0"/>
                <wp:wrapNone/>
                <wp:docPr id="83" name="Text Box 83"/>
                <wp:cNvGraphicFramePr/>
                <a:graphic xmlns:a="http://schemas.openxmlformats.org/drawingml/2006/main">
                  <a:graphicData uri="http://schemas.microsoft.com/office/word/2010/wordprocessingShape">
                    <wps:wsp>
                      <wps:cNvSpPr txBox="1"/>
                      <wps:spPr>
                        <a:xfrm>
                          <a:off x="0" y="0"/>
                          <a:ext cx="304800" cy="1809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C897B58" w14:textId="77777777" w:rsidR="0051264D" w:rsidRDefault="0051264D">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995003" id="_x0000_t202" coordsize="21600,21600" o:spt="202" path="m,l,21600r21600,l21600,xe">
                <v:stroke joinstyle="miter"/>
                <v:path gradientshapeok="t" o:connecttype="rect"/>
              </v:shapetype>
              <v:shape id="Text Box 83" o:spid="_x0000_s1026" type="#_x0000_t202" style="position:absolute;margin-left:56.25pt;margin-top:.5pt;width:24pt;height:14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" fillcolor="white [3201]" stroked="f" strokeweight=".5pt">
                <v:textbox>
                  <w:txbxContent>
                    <w:p w14:paraId="2C897B58" w14:textId="77777777" w:rsidR="0051264D" w:rsidRDefault="0051264D">
                      <w:r>
                        <w:t xml:space="preserve">           </w:t>
                      </w:r>
                    </w:p>
                  </w:txbxContent>
                </v:textbox>
              </v:shape>
            </w:pict>
          </mc:Fallback>
        </mc:AlternateContent>
      </w:r>
    </w:p>
    <w:p w14:paraId="08DE1C71" w14:textId="77777777" w:rsidR="00A23A51" w:rsidRDefault="00A23A51">
      <w:pPr>
        <w:spacing w:line="200" w:lineRule="exact"/>
      </w:pPr>
    </w:p>
    <w:p w14:paraId="4BF5D259" w14:textId="77777777" w:rsidR="00A23A51" w:rsidRDefault="0051264D" w:rsidP="0051264D">
      <w:pPr>
        <w:tabs>
          <w:tab w:val="left" w:pos="2220"/>
        </w:tabs>
        <w:spacing w:line="200" w:lineRule="exact"/>
      </w:pPr>
      <w:r>
        <w:tab/>
      </w:r>
    </w:p>
    <w:p w14:paraId="30937C1F" w14:textId="77777777" w:rsidR="00A23A51" w:rsidRDefault="00A23A51">
      <w:pPr>
        <w:spacing w:line="200" w:lineRule="exact"/>
      </w:pPr>
    </w:p>
    <w:p w14:paraId="250D784C" w14:textId="77777777" w:rsidR="00A23A51" w:rsidRDefault="00A23A51">
      <w:pPr>
        <w:spacing w:line="200" w:lineRule="exact"/>
      </w:pPr>
    </w:p>
    <w:p w14:paraId="10CCB695" w14:textId="77777777" w:rsidR="00A23A51" w:rsidRDefault="00A23A51">
      <w:pPr>
        <w:spacing w:line="200" w:lineRule="exact"/>
      </w:pPr>
    </w:p>
    <w:p w14:paraId="188523BC" w14:textId="77777777" w:rsidR="00A23A51" w:rsidRDefault="00A23A51">
      <w:pPr>
        <w:spacing w:line="200" w:lineRule="exact"/>
      </w:pPr>
    </w:p>
    <w:p w14:paraId="46B8A037" w14:textId="77777777" w:rsidR="00A23A51" w:rsidRDefault="00A23A51">
      <w:pPr>
        <w:spacing w:line="200" w:lineRule="exact"/>
      </w:pPr>
    </w:p>
    <w:p w14:paraId="33E72B4F" w14:textId="77777777" w:rsidR="00A23A51" w:rsidRDefault="00A23A51">
      <w:pPr>
        <w:spacing w:line="200" w:lineRule="exact"/>
      </w:pPr>
    </w:p>
    <w:p w14:paraId="46753A8F" w14:textId="77777777" w:rsidR="00A23A51" w:rsidRDefault="00A23A51">
      <w:pPr>
        <w:spacing w:line="200" w:lineRule="exact"/>
      </w:pPr>
    </w:p>
    <w:p w14:paraId="1A545705" w14:textId="77777777" w:rsidR="00A23A51" w:rsidRDefault="00A23A51" w:rsidP="0051264D">
      <w:pPr>
        <w:spacing w:line="200" w:lineRule="exact"/>
        <w:jc w:val="center"/>
      </w:pPr>
    </w:p>
    <w:p w14:paraId="309B10D7" w14:textId="77777777" w:rsidR="00A23A51" w:rsidRDefault="00A23A51">
      <w:pPr>
        <w:spacing w:line="200" w:lineRule="exact"/>
      </w:pPr>
    </w:p>
    <w:p w14:paraId="47E1E085" w14:textId="77777777" w:rsidR="00A23A51" w:rsidRDefault="00A23A51">
      <w:pPr>
        <w:spacing w:line="200" w:lineRule="exact"/>
      </w:pPr>
    </w:p>
    <w:p w14:paraId="38C8D0E4" w14:textId="77777777" w:rsidR="00875A8D" w:rsidRDefault="002A7BFD" w:rsidP="00875A8D">
      <w:pPr>
        <w:spacing w:before="240" w:after="720"/>
        <w:ind w:left="1276" w:right="1474"/>
        <w:jc w:val="center"/>
        <w:rPr>
          <w:rFonts w:ascii="Arial" w:hAnsi="Arial" w:cs="Arial"/>
          <w:b/>
          <w:color w:val="4C4B4D"/>
          <w:sz w:val="52"/>
          <w:szCs w:val="52"/>
          <w:lang w:val="cy-GB"/>
        </w:rPr>
      </w:pPr>
      <w:r w:rsidRPr="00A8611D">
        <w:rPr>
          <w:rFonts w:ascii="Arial" w:hAnsi="Arial" w:cs="Arial"/>
          <w:b/>
          <w:color w:val="4C4B4D"/>
          <w:sz w:val="52"/>
          <w:szCs w:val="52"/>
          <w:lang w:val="cy-GB"/>
        </w:rPr>
        <w:t>Uchel Siryf Clwyd</w:t>
      </w:r>
    </w:p>
    <w:p w14:paraId="2852C1F6" w14:textId="5FB1885A" w:rsidR="00A23A51" w:rsidRPr="00A8611D" w:rsidRDefault="002A7BFD" w:rsidP="00875A8D">
      <w:pPr>
        <w:spacing w:before="240" w:after="720"/>
        <w:ind w:left="1276" w:right="1474"/>
        <w:jc w:val="center"/>
        <w:rPr>
          <w:rFonts w:ascii="Arial" w:hAnsi="Arial" w:cs="Arial"/>
          <w:b/>
          <w:color w:val="4C4B4D"/>
          <w:sz w:val="52"/>
          <w:szCs w:val="52"/>
          <w:lang w:val="cy-GB"/>
        </w:rPr>
      </w:pPr>
      <w:r w:rsidRPr="00A8611D">
        <w:rPr>
          <w:rFonts w:ascii="Arial" w:hAnsi="Arial" w:cs="Arial"/>
          <w:b/>
          <w:color w:val="4C4B4D"/>
          <w:sz w:val="52"/>
          <w:szCs w:val="52"/>
          <w:lang w:val="cy-GB"/>
        </w:rPr>
        <w:t xml:space="preserve">Gwobrau Cymunedol </w:t>
      </w:r>
      <w:r w:rsidR="005B45BF" w:rsidRPr="00A8611D">
        <w:rPr>
          <w:rFonts w:ascii="Arial" w:hAnsi="Arial" w:cs="Arial"/>
          <w:b/>
          <w:color w:val="4C4B4D"/>
          <w:sz w:val="52"/>
          <w:szCs w:val="52"/>
          <w:lang w:val="cy-GB"/>
        </w:rPr>
        <w:t>202</w:t>
      </w:r>
      <w:r w:rsidR="003A7FEE" w:rsidRPr="00A8611D">
        <w:rPr>
          <w:rFonts w:ascii="Arial" w:hAnsi="Arial" w:cs="Arial"/>
          <w:b/>
          <w:color w:val="4C4B4D"/>
          <w:sz w:val="52"/>
          <w:szCs w:val="52"/>
          <w:lang w:val="cy-GB"/>
        </w:rPr>
        <w:t>7</w:t>
      </w:r>
    </w:p>
    <w:p w14:paraId="09E7C17A" w14:textId="77777777" w:rsidR="00A23A51" w:rsidRPr="00313530" w:rsidRDefault="00A23A51">
      <w:pPr>
        <w:spacing w:before="4" w:line="120" w:lineRule="exact"/>
        <w:rPr>
          <w:sz w:val="12"/>
          <w:szCs w:val="12"/>
          <w:lang w:val="cy-GB"/>
        </w:rPr>
      </w:pPr>
    </w:p>
    <w:p w14:paraId="1AF62743" w14:textId="77777777" w:rsidR="00A23A51" w:rsidRPr="00313530" w:rsidRDefault="00A23A51">
      <w:pPr>
        <w:spacing w:line="200" w:lineRule="exact"/>
        <w:rPr>
          <w:lang w:val="cy-GB"/>
        </w:rPr>
      </w:pPr>
    </w:p>
    <w:p w14:paraId="704CE2D2" w14:textId="1F381DC3" w:rsidR="00A23A51" w:rsidRDefault="00A23A51">
      <w:pPr>
        <w:spacing w:line="200" w:lineRule="exact"/>
        <w:rPr>
          <w:lang w:val="cy-GB"/>
        </w:rPr>
      </w:pPr>
    </w:p>
    <w:p w14:paraId="50A675F1" w14:textId="797DECA3" w:rsidR="002316AB" w:rsidRDefault="002316AB">
      <w:pPr>
        <w:spacing w:line="200" w:lineRule="exact"/>
        <w:rPr>
          <w:lang w:val="cy-GB"/>
        </w:rPr>
      </w:pPr>
    </w:p>
    <w:p w14:paraId="1D078EDF" w14:textId="307367B1" w:rsidR="002316AB" w:rsidRPr="00313530" w:rsidRDefault="00875A8D">
      <w:pPr>
        <w:spacing w:line="200" w:lineRule="exact"/>
        <w:rPr>
          <w:lang w:val="cy-GB"/>
        </w:rPr>
      </w:pPr>
      <w:r>
        <w:rPr>
          <w:noProof/>
          <w:lang w:val="en-GB" w:eastAsia="en-GB"/>
        </w:rPr>
        <w:drawing>
          <wp:anchor distT="0" distB="0" distL="114300" distR="114300" simplePos="0" relativeHeight="251667456" behindDoc="0" locked="0" layoutInCell="1" allowOverlap="1" wp14:anchorId="38284084" wp14:editId="734E732A">
            <wp:simplePos x="0" y="0"/>
            <wp:positionH relativeFrom="column">
              <wp:posOffset>683260</wp:posOffset>
            </wp:positionH>
            <wp:positionV relativeFrom="paragraph">
              <wp:posOffset>60960</wp:posOffset>
            </wp:positionV>
            <wp:extent cx="4524375" cy="476250"/>
            <wp:effectExtent l="0" t="0" r="9525" b="0"/>
            <wp:wrapNone/>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4524375" cy="476250"/>
                    </a:xfrm>
                    <a:prstGeom prst="rect">
                      <a:avLst/>
                    </a:prstGeom>
                  </pic:spPr>
                </pic:pic>
              </a:graphicData>
            </a:graphic>
          </wp:anchor>
        </w:drawing>
      </w:r>
    </w:p>
    <w:p w14:paraId="4600BF34" w14:textId="322B8F5F" w:rsidR="005356E9" w:rsidRPr="00313530" w:rsidRDefault="005356E9">
      <w:pPr>
        <w:spacing w:line="200" w:lineRule="exact"/>
        <w:rPr>
          <w:lang w:val="cy-GB"/>
        </w:rPr>
      </w:pPr>
    </w:p>
    <w:p w14:paraId="25B3FE97" w14:textId="2784E5DF" w:rsidR="00A23A51" w:rsidRPr="00313530" w:rsidRDefault="00A23A51">
      <w:pPr>
        <w:spacing w:line="200" w:lineRule="exact"/>
        <w:rPr>
          <w:lang w:val="cy-GB"/>
        </w:rPr>
      </w:pPr>
    </w:p>
    <w:p w14:paraId="053AB263" w14:textId="4BE975A5" w:rsidR="00A23A51" w:rsidRPr="00313530" w:rsidRDefault="00C54128">
      <w:pPr>
        <w:spacing w:line="200" w:lineRule="exact"/>
        <w:rPr>
          <w:lang w:val="cy-GB"/>
        </w:rPr>
      </w:pPr>
      <w:r w:rsidRPr="00313530">
        <w:rPr>
          <w:noProof/>
          <w:lang w:val="en-GB" w:eastAsia="en-GB"/>
        </w:rPr>
        <mc:AlternateContent>
          <mc:Choice Requires="wps">
            <w:drawing>
              <wp:anchor distT="0" distB="0" distL="114300" distR="114300" simplePos="0" relativeHeight="251652096" behindDoc="1" locked="0" layoutInCell="1" allowOverlap="1" wp14:anchorId="03FD2A5A" wp14:editId="3D58AB0C">
                <wp:simplePos x="0" y="0"/>
                <wp:positionH relativeFrom="column">
                  <wp:posOffset>12433300</wp:posOffset>
                </wp:positionH>
                <wp:positionV relativeFrom="paragraph">
                  <wp:posOffset>25099645</wp:posOffset>
                </wp:positionV>
                <wp:extent cx="2099945" cy="0"/>
                <wp:effectExtent l="22225" t="20320" r="20955" b="27305"/>
                <wp:wrapNone/>
                <wp:docPr id="76" name="Freeform 118"/>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099945" cy="0"/>
                        </a:xfrm>
                        <a:custGeom>
                          <a:avLst/>
                          <a:gdLst>
                            <a:gd name="T0" fmla="+- 0 4252 4252"/>
                            <a:gd name="T1" fmla="*/ T0 w 3307"/>
                            <a:gd name="T2" fmla="+- 0 7559 4252"/>
                            <a:gd name="T3" fmla="*/ T2 w 3307"/>
                          </a:gdLst>
                          <a:ahLst/>
                          <a:cxnLst>
                            <a:cxn ang="0">
                              <a:pos x="T1" y="0"/>
                            </a:cxn>
                            <a:cxn ang="0">
                              <a:pos x="T3" y="0"/>
                            </a:cxn>
                          </a:cxnLst>
                          <a:rect l="0" t="0" r="r" b="b"/>
                          <a:pathLst>
                            <a:path w="3307">
                              <a:moveTo>
                                <a:pt x="0" y="0"/>
                              </a:moveTo>
                              <a:lnTo>
                                <a:pt x="3307" y="0"/>
                              </a:lnTo>
                            </a:path>
                          </a:pathLst>
                        </a:custGeom>
                        <a:noFill/>
                        <a:ln w="38100">
                          <a:solidFill>
                            <a:srgbClr val="4C4B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4CB161C" id="Freeform 118"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979pt,1976.35pt,1144.35pt,1976.35pt" coordsize="33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" filled="f" strokecolor="#4c4b4d" strokeweight="3pt">
                <v:path arrowok="t" o:connecttype="custom" o:connectlocs="0,0;2099945,0" o:connectangles="0,0"/>
                <o:lock v:ext="edit" verticies="t"/>
              </v:polyline>
            </w:pict>
          </mc:Fallback>
        </mc:AlternateContent>
      </w:r>
    </w:p>
    <w:p w14:paraId="37DA370A" w14:textId="136ED11C" w:rsidR="002316AB" w:rsidRDefault="002316AB" w:rsidP="002316AB">
      <w:pPr>
        <w:spacing w:line="248" w:lineRule="auto"/>
        <w:ind w:right="55"/>
        <w:jc w:val="center"/>
        <w:rPr>
          <w:b/>
          <w:color w:val="4C4B4D"/>
          <w:spacing w:val="-7"/>
          <w:sz w:val="36"/>
          <w:szCs w:val="36"/>
          <w:lang w:val="cy-GB"/>
        </w:rPr>
      </w:pPr>
    </w:p>
    <w:p w14:paraId="497E4184" w14:textId="77777777" w:rsidR="002316AB" w:rsidRDefault="002316AB">
      <w:pPr>
        <w:spacing w:line="248" w:lineRule="auto"/>
        <w:ind w:left="2896" w:right="2896"/>
        <w:jc w:val="center"/>
        <w:rPr>
          <w:b/>
          <w:color w:val="4C4B4D"/>
          <w:spacing w:val="-7"/>
          <w:sz w:val="36"/>
          <w:szCs w:val="36"/>
          <w:lang w:val="cy-GB"/>
        </w:rPr>
      </w:pPr>
    </w:p>
    <w:p w14:paraId="0BA4385A" w14:textId="77777777" w:rsidR="002316AB" w:rsidRDefault="002316AB">
      <w:pPr>
        <w:spacing w:line="248" w:lineRule="auto"/>
        <w:ind w:left="2896" w:right="2896"/>
        <w:jc w:val="center"/>
        <w:rPr>
          <w:b/>
          <w:color w:val="4C4B4D"/>
          <w:spacing w:val="-7"/>
          <w:sz w:val="36"/>
          <w:szCs w:val="36"/>
          <w:lang w:val="cy-GB"/>
        </w:rPr>
      </w:pPr>
    </w:p>
    <w:p w14:paraId="36128E8A" w14:textId="7550DC9E" w:rsidR="004D356F" w:rsidRPr="00A8611D" w:rsidRDefault="002A7BFD">
      <w:pPr>
        <w:spacing w:line="248" w:lineRule="auto"/>
        <w:ind w:left="2896" w:right="2896"/>
        <w:jc w:val="center"/>
        <w:rPr>
          <w:rFonts w:ascii="Arial" w:hAnsi="Arial" w:cs="Arial"/>
          <w:b/>
          <w:color w:val="4C4B4D"/>
          <w:spacing w:val="-7"/>
          <w:sz w:val="36"/>
          <w:szCs w:val="36"/>
          <w:lang w:val="cy-GB"/>
        </w:rPr>
      </w:pPr>
      <w:r>
        <w:rPr>
          <w:b/>
          <w:color w:val="4C4B4D"/>
          <w:spacing w:val="-7"/>
          <w:sz w:val="36"/>
          <w:szCs w:val="36"/>
          <w:lang w:val="cy-GB"/>
        </w:rPr>
        <w:t xml:space="preserve">        </w:t>
      </w:r>
      <w:r w:rsidR="004D356F" w:rsidRPr="00A8611D">
        <w:rPr>
          <w:rFonts w:ascii="Arial" w:hAnsi="Arial" w:cs="Arial"/>
          <w:b/>
          <w:color w:val="4C4B4D"/>
          <w:spacing w:val="-7"/>
          <w:sz w:val="36"/>
          <w:szCs w:val="36"/>
          <w:lang w:val="cy-GB"/>
        </w:rPr>
        <w:t>Canllawiau</w:t>
      </w:r>
    </w:p>
    <w:p w14:paraId="00F326AB" w14:textId="1F224FD9" w:rsidR="00A23A51" w:rsidRPr="00A8611D" w:rsidRDefault="00FB74B0">
      <w:pPr>
        <w:spacing w:line="248" w:lineRule="auto"/>
        <w:ind w:left="2896" w:right="2896"/>
        <w:jc w:val="center"/>
        <w:rPr>
          <w:rFonts w:ascii="Arial" w:hAnsi="Arial" w:cs="Arial"/>
          <w:b/>
          <w:sz w:val="36"/>
          <w:szCs w:val="36"/>
          <w:lang w:val="cy-GB"/>
        </w:rPr>
      </w:pPr>
      <w:r w:rsidRPr="00A8611D">
        <w:rPr>
          <w:rFonts w:ascii="Arial" w:hAnsi="Arial" w:cs="Arial"/>
          <w:b/>
          <w:color w:val="4C4B4D"/>
          <w:w w:val="95"/>
          <w:sz w:val="36"/>
          <w:szCs w:val="36"/>
          <w:lang w:val="cy-GB"/>
        </w:rPr>
        <w:t xml:space="preserve"> </w:t>
      </w:r>
      <w:r w:rsidR="002A7BFD" w:rsidRPr="00A8611D">
        <w:rPr>
          <w:rFonts w:ascii="Arial" w:hAnsi="Arial" w:cs="Arial"/>
          <w:b/>
          <w:color w:val="4C4B4D"/>
          <w:w w:val="95"/>
          <w:sz w:val="36"/>
          <w:szCs w:val="36"/>
          <w:lang w:val="cy-GB"/>
        </w:rPr>
        <w:t xml:space="preserve">       </w:t>
      </w:r>
      <w:r w:rsidR="004D356F" w:rsidRPr="00A8611D">
        <w:rPr>
          <w:rFonts w:ascii="Arial" w:hAnsi="Arial" w:cs="Arial"/>
          <w:b/>
          <w:color w:val="4C4B4D"/>
          <w:w w:val="95"/>
          <w:sz w:val="36"/>
          <w:szCs w:val="36"/>
          <w:lang w:val="cy-GB"/>
        </w:rPr>
        <w:t>a</w:t>
      </w:r>
    </w:p>
    <w:p w14:paraId="0B1F1C21" w14:textId="700FF4FB" w:rsidR="00A23A51" w:rsidRPr="002316AB" w:rsidRDefault="002A7BFD">
      <w:pPr>
        <w:ind w:left="2684" w:right="2684"/>
        <w:jc w:val="center"/>
        <w:rPr>
          <w:b/>
          <w:sz w:val="36"/>
          <w:szCs w:val="36"/>
          <w:lang w:val="cy-GB"/>
        </w:rPr>
      </w:pPr>
      <w:r w:rsidRPr="00A8611D">
        <w:rPr>
          <w:rFonts w:ascii="Arial" w:hAnsi="Arial" w:cs="Arial"/>
          <w:b/>
          <w:color w:val="4C4B4D"/>
          <w:spacing w:val="-11"/>
          <w:sz w:val="36"/>
          <w:szCs w:val="36"/>
          <w:lang w:val="cy-GB"/>
        </w:rPr>
        <w:t xml:space="preserve">          </w:t>
      </w:r>
      <w:r w:rsidR="004D356F" w:rsidRPr="00A8611D">
        <w:rPr>
          <w:rFonts w:ascii="Arial" w:hAnsi="Arial" w:cs="Arial"/>
          <w:b/>
          <w:color w:val="4C4B4D"/>
          <w:spacing w:val="-11"/>
          <w:sz w:val="36"/>
          <w:szCs w:val="36"/>
          <w:lang w:val="cy-GB"/>
        </w:rPr>
        <w:t>Ffurflen Enwebu</w:t>
      </w:r>
    </w:p>
    <w:p w14:paraId="4386E5B2" w14:textId="77777777" w:rsidR="00A23A51" w:rsidRDefault="00A23A51">
      <w:pPr>
        <w:spacing w:before="4" w:line="140" w:lineRule="exact"/>
        <w:rPr>
          <w:sz w:val="15"/>
          <w:szCs w:val="15"/>
        </w:rPr>
      </w:pPr>
    </w:p>
    <w:p w14:paraId="2926BC7D" w14:textId="77777777" w:rsidR="00A23A51" w:rsidRDefault="00C54128">
      <w:pPr>
        <w:spacing w:line="200" w:lineRule="exact"/>
      </w:pPr>
      <w:r>
        <w:rPr>
          <w:noProof/>
          <w:lang w:val="en-GB" w:eastAsia="en-GB"/>
        </w:rPr>
        <mc:AlternateContent>
          <mc:Choice Requires="wps">
            <w:drawing>
              <wp:anchor distT="0" distB="0" distL="114300" distR="114300" simplePos="0" relativeHeight="251654144" behindDoc="1" locked="0" layoutInCell="1" allowOverlap="1" wp14:anchorId="5D4A3478" wp14:editId="53D950D3">
                <wp:simplePos x="0" y="0"/>
                <wp:positionH relativeFrom="column">
                  <wp:posOffset>12433300</wp:posOffset>
                </wp:positionH>
                <wp:positionV relativeFrom="paragraph">
                  <wp:posOffset>29204920</wp:posOffset>
                </wp:positionV>
                <wp:extent cx="2099945" cy="0"/>
                <wp:effectExtent l="22225" t="20320" r="20955" b="27305"/>
                <wp:wrapNone/>
                <wp:docPr id="75" name="Freeform 119"/>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099945" cy="0"/>
                        </a:xfrm>
                        <a:custGeom>
                          <a:avLst/>
                          <a:gdLst>
                            <a:gd name="T0" fmla="+- 0 4252 4252"/>
                            <a:gd name="T1" fmla="*/ T0 w 3307"/>
                            <a:gd name="T2" fmla="+- 0 7559 4252"/>
                            <a:gd name="T3" fmla="*/ T2 w 3307"/>
                          </a:gdLst>
                          <a:ahLst/>
                          <a:cxnLst>
                            <a:cxn ang="0">
                              <a:pos x="T1" y="0"/>
                            </a:cxn>
                            <a:cxn ang="0">
                              <a:pos x="T3" y="0"/>
                            </a:cxn>
                          </a:cxnLst>
                          <a:rect l="0" t="0" r="r" b="b"/>
                          <a:pathLst>
                            <a:path w="3307">
                              <a:moveTo>
                                <a:pt x="0" y="0"/>
                              </a:moveTo>
                              <a:lnTo>
                                <a:pt x="3307" y="0"/>
                              </a:lnTo>
                            </a:path>
                          </a:pathLst>
                        </a:custGeom>
                        <a:noFill/>
                        <a:ln w="38100">
                          <a:solidFill>
                            <a:srgbClr val="4C4B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7DCFDBD" id="Freeform 119"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979pt,2299.6pt,1144.35pt,2299.6pt" coordsize="33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" filled="f" strokecolor="#4c4b4d" strokeweight="3pt">
                <v:path arrowok="t" o:connecttype="custom" o:connectlocs="0,0;2099945,0" o:connectangles="0,0"/>
                <o:lock v:ext="edit" verticies="t"/>
              </v:polyline>
            </w:pict>
          </mc:Fallback>
        </mc:AlternateContent>
      </w:r>
    </w:p>
    <w:p w14:paraId="4E19C8E6" w14:textId="77777777" w:rsidR="00A23A51" w:rsidRDefault="00A23A51">
      <w:pPr>
        <w:spacing w:line="200" w:lineRule="exact"/>
      </w:pPr>
    </w:p>
    <w:p w14:paraId="4E3CEFF4" w14:textId="77777777" w:rsidR="00A23A51" w:rsidRDefault="00A23A51">
      <w:pPr>
        <w:spacing w:line="200" w:lineRule="exact"/>
      </w:pPr>
    </w:p>
    <w:p w14:paraId="12CE39A9" w14:textId="35846FF3" w:rsidR="005356E9" w:rsidRDefault="005356E9">
      <w:pPr>
        <w:spacing w:line="200" w:lineRule="exact"/>
      </w:pPr>
    </w:p>
    <w:p w14:paraId="0C86CFF4" w14:textId="15142ACF" w:rsidR="00A23A51" w:rsidRDefault="00A23A51">
      <w:pPr>
        <w:spacing w:line="200" w:lineRule="exact"/>
      </w:pPr>
    </w:p>
    <w:p w14:paraId="2AE48907" w14:textId="0055B951" w:rsidR="00A23A51" w:rsidRDefault="00A23A51">
      <w:pPr>
        <w:spacing w:line="200" w:lineRule="exact"/>
      </w:pPr>
    </w:p>
    <w:p w14:paraId="1C698CAA" w14:textId="65B907B1" w:rsidR="003056A3" w:rsidRPr="00875A8D" w:rsidRDefault="00C54128" w:rsidP="00A8611D">
      <w:pPr>
        <w:ind w:left="3549" w:right="3549"/>
        <w:jc w:val="center"/>
        <w:rPr>
          <w:rFonts w:ascii="Arial" w:hAnsi="Arial" w:cs="Arial"/>
          <w:sz w:val="28"/>
          <w:szCs w:val="28"/>
          <w:lang w:val="cy-GB"/>
        </w:rPr>
      </w:pPr>
      <w:r w:rsidRPr="00875A8D">
        <w:rPr>
          <w:noProof/>
          <w:color w:val="4C4B4D"/>
          <w:sz w:val="28"/>
          <w:szCs w:val="28"/>
          <w:lang w:val="en-GB" w:eastAsia="en-GB"/>
        </w:rPr>
        <mc:AlternateContent>
          <mc:Choice Requires="wps">
            <w:drawing>
              <wp:anchor distT="0" distB="0" distL="114300" distR="114300" simplePos="0" relativeHeight="251652096" behindDoc="1" locked="0" layoutInCell="1" allowOverlap="1" wp14:anchorId="509D66F4" wp14:editId="6340D85F">
                <wp:simplePos x="0" y="0"/>
                <wp:positionH relativeFrom="column">
                  <wp:posOffset>2137410</wp:posOffset>
                </wp:positionH>
                <wp:positionV relativeFrom="paragraph">
                  <wp:posOffset>1787525</wp:posOffset>
                </wp:positionV>
                <wp:extent cx="1133475" cy="370840"/>
                <wp:effectExtent l="3810" t="0" r="0" b="3810"/>
                <wp:wrapNone/>
                <wp:docPr id="74" name="Freeform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3475" cy="370840"/>
                        </a:xfrm>
                        <a:custGeom>
                          <a:avLst/>
                          <a:gdLst>
                            <a:gd name="T0" fmla="+- 0 5046 5046"/>
                            <a:gd name="T1" fmla="*/ T0 w 1785"/>
                            <a:gd name="T2" fmla="+- 0 16702 16118"/>
                            <a:gd name="T3" fmla="*/ 16702 h 584"/>
                            <a:gd name="T4" fmla="+- 0 6832 5046"/>
                            <a:gd name="T5" fmla="*/ T4 w 1785"/>
                            <a:gd name="T6" fmla="+- 0 16702 16118"/>
                            <a:gd name="T7" fmla="*/ 16702 h 584"/>
                            <a:gd name="T8" fmla="+- 0 6832 5046"/>
                            <a:gd name="T9" fmla="*/ T8 w 1785"/>
                            <a:gd name="T10" fmla="+- 0 16118 16118"/>
                            <a:gd name="T11" fmla="*/ 16118 h 584"/>
                            <a:gd name="T12" fmla="+- 0 5046 5046"/>
                            <a:gd name="T13" fmla="*/ T12 w 1785"/>
                            <a:gd name="T14" fmla="+- 0 16118 16118"/>
                            <a:gd name="T15" fmla="*/ 16118 h 584"/>
                            <a:gd name="T16" fmla="+- 0 5046 5046"/>
                            <a:gd name="T17" fmla="*/ T16 w 1785"/>
                            <a:gd name="T18" fmla="+- 0 16702 16118"/>
                            <a:gd name="T19" fmla="*/ 16702 h 584"/>
                          </a:gdLst>
                          <a:ahLst/>
                          <a:cxnLst>
                            <a:cxn ang="0">
                              <a:pos x="T1" y="T3"/>
                            </a:cxn>
                            <a:cxn ang="0">
                              <a:pos x="T5" y="T7"/>
                            </a:cxn>
                            <a:cxn ang="0">
                              <a:pos x="T9" y="T11"/>
                            </a:cxn>
                            <a:cxn ang="0">
                              <a:pos x="T13" y="T15"/>
                            </a:cxn>
                            <a:cxn ang="0">
                              <a:pos x="T17" y="T19"/>
                            </a:cxn>
                          </a:cxnLst>
                          <a:rect l="0" t="0" r="r" b="b"/>
                          <a:pathLst>
                            <a:path w="1785" h="584">
                              <a:moveTo>
                                <a:pt x="0" y="584"/>
                              </a:moveTo>
                              <a:lnTo>
                                <a:pt x="1786" y="584"/>
                              </a:lnTo>
                              <a:lnTo>
                                <a:pt x="1786" y="0"/>
                              </a:lnTo>
                              <a:lnTo>
                                <a:pt x="0" y="0"/>
                              </a:lnTo>
                              <a:lnTo>
                                <a:pt x="0" y="58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C615C8" id="Freeform 121" o:spid="_x0000_s1026" style="position:absolute;margin-left:168.3pt;margin-top:140.75pt;width:89.25pt;height:29.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785,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" path="m,584r1786,l1786,,,,,584xe" fillcolor="#fdfdfd" stroked="f">
                <v:path arrowok="t" o:connecttype="custom" o:connectlocs="0,10605770;1134110,10605770;1134110,10234930;0,10234930;0,10605770" o:connectangles="0,0,0,0,0"/>
              </v:shape>
            </w:pict>
          </mc:Fallback>
        </mc:AlternateContent>
      </w:r>
      <w:r w:rsidR="00313530" w:rsidRPr="00875A8D">
        <w:rPr>
          <w:rFonts w:ascii="Arial" w:hAnsi="Arial" w:cs="Arial"/>
          <w:color w:val="4C4B4D"/>
          <w:w w:val="107"/>
          <w:sz w:val="28"/>
          <w:szCs w:val="28"/>
          <w:lang w:val="cy-GB"/>
        </w:rPr>
        <w:t>Cefnogir gan</w:t>
      </w:r>
    </w:p>
    <w:p w14:paraId="3CA38B4A" w14:textId="0637EF2A" w:rsidR="00B479C8" w:rsidRDefault="00B479C8" w:rsidP="003056A3">
      <w:pPr>
        <w:rPr>
          <w:sz w:val="24"/>
          <w:szCs w:val="24"/>
        </w:rPr>
      </w:pPr>
    </w:p>
    <w:p w14:paraId="53ABDFA5" w14:textId="52F0E563" w:rsidR="003056A3" w:rsidRPr="003056A3" w:rsidRDefault="003A7FEE" w:rsidP="003056A3">
      <w:pPr>
        <w:rPr>
          <w:sz w:val="24"/>
          <w:szCs w:val="24"/>
        </w:rPr>
      </w:pPr>
      <w:r w:rsidRPr="00085C2F">
        <w:rPr>
          <w:noProof/>
        </w:rPr>
        <w:drawing>
          <wp:anchor distT="0" distB="0" distL="114300" distR="114300" simplePos="0" relativeHeight="251660288" behindDoc="1" locked="0" layoutInCell="1" allowOverlap="1" wp14:anchorId="31E643BE" wp14:editId="6D90F349">
            <wp:simplePos x="0" y="0"/>
            <wp:positionH relativeFrom="column">
              <wp:posOffset>4923155</wp:posOffset>
            </wp:positionH>
            <wp:positionV relativeFrom="paragraph">
              <wp:posOffset>142875</wp:posOffset>
            </wp:positionV>
            <wp:extent cx="1547495" cy="524510"/>
            <wp:effectExtent l="0" t="0" r="0" b="8890"/>
            <wp:wrapTight wrapText="bothSides">
              <wp:wrapPolygon edited="0">
                <wp:start x="0" y="0"/>
                <wp:lineTo x="0" y="21182"/>
                <wp:lineTo x="21272" y="21182"/>
                <wp:lineTo x="21272" y="0"/>
                <wp:lineTo x="0" y="0"/>
              </wp:wrapPolygon>
            </wp:wrapTight>
            <wp:docPr id="2078798399" name="Picture 2078798399" descr="A close-up of a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798399" name="Picture 1" descr="A close-up of a logo&#10;&#10;Description automatically generated with medium confidenc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47495" cy="524510"/>
                    </a:xfrm>
                    <a:prstGeom prst="rect">
                      <a:avLst/>
                    </a:prstGeom>
                  </pic:spPr>
                </pic:pic>
              </a:graphicData>
            </a:graphic>
          </wp:anchor>
        </w:drawing>
      </w:r>
      <w:r w:rsidRPr="00313530">
        <w:rPr>
          <w:noProof/>
          <w:color w:val="4C4B4D"/>
          <w:sz w:val="24"/>
          <w:szCs w:val="24"/>
          <w:lang w:val="en-GB" w:eastAsia="en-GB"/>
        </w:rPr>
        <w:drawing>
          <wp:anchor distT="0" distB="0" distL="114300" distR="114300" simplePos="0" relativeHeight="251649024" behindDoc="1" locked="0" layoutInCell="1" allowOverlap="1" wp14:anchorId="66AB2EA3" wp14:editId="37D9E58D">
            <wp:simplePos x="0" y="0"/>
            <wp:positionH relativeFrom="column">
              <wp:posOffset>1511300</wp:posOffset>
            </wp:positionH>
            <wp:positionV relativeFrom="paragraph">
              <wp:posOffset>200025</wp:posOffset>
            </wp:positionV>
            <wp:extent cx="1353820" cy="561975"/>
            <wp:effectExtent l="0" t="0" r="0" b="9525"/>
            <wp:wrapTight wrapText="bothSides">
              <wp:wrapPolygon edited="0">
                <wp:start x="0" y="0"/>
                <wp:lineTo x="0" y="21234"/>
                <wp:lineTo x="21276" y="21234"/>
                <wp:lineTo x="21276" y="0"/>
                <wp:lineTo x="0" y="0"/>
              </wp:wrapPolygon>
            </wp:wrapTight>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53820" cy="561975"/>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w:drawing>
          <wp:anchor distT="0" distB="0" distL="114300" distR="114300" simplePos="0" relativeHeight="251675648" behindDoc="0" locked="0" layoutInCell="1" allowOverlap="1" wp14:anchorId="3ED9C434" wp14:editId="0354082F">
            <wp:simplePos x="0" y="0"/>
            <wp:positionH relativeFrom="column">
              <wp:posOffset>-225425</wp:posOffset>
            </wp:positionH>
            <wp:positionV relativeFrom="paragraph">
              <wp:posOffset>154940</wp:posOffset>
            </wp:positionV>
            <wp:extent cx="1579245" cy="640080"/>
            <wp:effectExtent l="0" t="0" r="1905" b="7620"/>
            <wp:wrapSquare wrapText="bothSides"/>
            <wp:docPr id="17438258"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79245" cy="640080"/>
                    </a:xfrm>
                    <a:prstGeom prst="rect">
                      <a:avLst/>
                    </a:prstGeom>
                    <a:noFill/>
                  </pic:spPr>
                </pic:pic>
              </a:graphicData>
            </a:graphic>
          </wp:anchor>
        </w:drawing>
      </w:r>
      <w:r w:rsidR="00166D1D">
        <w:rPr>
          <w:noProof/>
          <w:sz w:val="24"/>
          <w:szCs w:val="24"/>
        </w:rPr>
        <w:drawing>
          <wp:anchor distT="0" distB="0" distL="114300" distR="114300" simplePos="0" relativeHeight="251667456" behindDoc="1" locked="0" layoutInCell="1" allowOverlap="1" wp14:anchorId="0AA4EB5E" wp14:editId="78F2289C">
            <wp:simplePos x="0" y="0"/>
            <wp:positionH relativeFrom="column">
              <wp:posOffset>2895600</wp:posOffset>
            </wp:positionH>
            <wp:positionV relativeFrom="paragraph">
              <wp:posOffset>41275</wp:posOffset>
            </wp:positionV>
            <wp:extent cx="2048510" cy="792480"/>
            <wp:effectExtent l="0" t="0" r="0" b="0"/>
            <wp:wrapTight wrapText="bothSides">
              <wp:wrapPolygon edited="0">
                <wp:start x="9240" y="1558"/>
                <wp:lineTo x="3013" y="4673"/>
                <wp:lineTo x="803" y="6750"/>
                <wp:lineTo x="803" y="13500"/>
                <wp:lineTo x="3816" y="16615"/>
                <wp:lineTo x="10646" y="19212"/>
                <wp:lineTo x="12253" y="19212"/>
                <wp:lineTo x="16270" y="18173"/>
                <wp:lineTo x="19283" y="15058"/>
                <wp:lineTo x="19082" y="10904"/>
                <wp:lineTo x="21091" y="8308"/>
                <wp:lineTo x="20689" y="5192"/>
                <wp:lineTo x="10043" y="1558"/>
                <wp:lineTo x="9240" y="1558"/>
              </wp:wrapPolygon>
            </wp:wrapTight>
            <wp:docPr id="23400083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48510" cy="792480"/>
                    </a:xfrm>
                    <a:prstGeom prst="rect">
                      <a:avLst/>
                    </a:prstGeom>
                    <a:noFill/>
                  </pic:spPr>
                </pic:pic>
              </a:graphicData>
            </a:graphic>
          </wp:anchor>
        </w:drawing>
      </w:r>
      <w:r w:rsidR="00395C8C">
        <w:rPr>
          <w:noProof/>
          <w:color w:val="4C4B4D"/>
          <w:w w:val="94"/>
          <w:sz w:val="24"/>
          <w:szCs w:val="24"/>
          <w:lang w:val="en-GB" w:eastAsia="en-GB"/>
        </w:rPr>
        <w:t xml:space="preserve"> </w:t>
      </w:r>
      <w:r w:rsidR="00B479C8">
        <w:rPr>
          <w:noProof/>
          <w:color w:val="4C4B4D"/>
          <w:w w:val="94"/>
          <w:sz w:val="24"/>
          <w:szCs w:val="24"/>
          <w:lang w:val="en-GB" w:eastAsia="en-GB"/>
        </w:rPr>
        <w:t xml:space="preserve">   </w:t>
      </w:r>
      <w:r w:rsidR="00395C8C">
        <w:rPr>
          <w:noProof/>
          <w:color w:val="4C4B4D"/>
          <w:w w:val="94"/>
          <w:sz w:val="24"/>
          <w:szCs w:val="24"/>
          <w:lang w:val="en-GB" w:eastAsia="en-GB"/>
        </w:rPr>
        <w:t xml:space="preserve">                                        </w:t>
      </w:r>
    </w:p>
    <w:p w14:paraId="03AFB162" w14:textId="02BACA56" w:rsidR="003056A3" w:rsidRDefault="00395C8C" w:rsidP="003056A3">
      <w:pPr>
        <w:rPr>
          <w:sz w:val="24"/>
          <w:szCs w:val="24"/>
        </w:rPr>
      </w:pPr>
      <w:r>
        <w:rPr>
          <w:sz w:val="24"/>
          <w:szCs w:val="24"/>
        </w:rPr>
        <w:t xml:space="preserve">                                      </w:t>
      </w:r>
    </w:p>
    <w:p w14:paraId="0634BA6C" w14:textId="0D4FA0AE" w:rsidR="003056A3" w:rsidRDefault="00875A8D" w:rsidP="003056A3">
      <w:pPr>
        <w:tabs>
          <w:tab w:val="left" w:pos="6225"/>
        </w:tabs>
        <w:rPr>
          <w:sz w:val="24"/>
          <w:szCs w:val="24"/>
        </w:rPr>
      </w:pPr>
      <w:r>
        <w:rPr>
          <w:rFonts w:ascii="Arial" w:hAnsi="Arial" w:cs="Arial"/>
          <w:noProof/>
          <w:color w:val="201E1E"/>
          <w:sz w:val="24"/>
          <w:szCs w:val="24"/>
          <w:lang w:val="en-GB" w:eastAsia="en-GB"/>
        </w:rPr>
        <w:lastRenderedPageBreak/>
        <mc:AlternateContent>
          <mc:Choice Requires="wps">
            <w:drawing>
              <wp:anchor distT="0" distB="0" distL="114300" distR="114300" simplePos="0" relativeHeight="251664384" behindDoc="1" locked="0" layoutInCell="1" allowOverlap="1" wp14:anchorId="1CA9BDA6" wp14:editId="52B47F6F">
                <wp:simplePos x="0" y="0"/>
                <wp:positionH relativeFrom="column">
                  <wp:posOffset>-213995</wp:posOffset>
                </wp:positionH>
                <wp:positionV relativeFrom="paragraph">
                  <wp:posOffset>-144145</wp:posOffset>
                </wp:positionV>
                <wp:extent cx="1564005" cy="295910"/>
                <wp:effectExtent l="0" t="0" r="0" b="8890"/>
                <wp:wrapTight wrapText="bothSides">
                  <wp:wrapPolygon edited="0">
                    <wp:start x="526" y="0"/>
                    <wp:lineTo x="526" y="20858"/>
                    <wp:lineTo x="20784" y="20858"/>
                    <wp:lineTo x="20784" y="0"/>
                    <wp:lineTo x="526" y="0"/>
                  </wp:wrapPolygon>
                </wp:wrapTight>
                <wp:docPr id="1478302365"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4005"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C9A15F" w14:textId="0AA487DD" w:rsidR="00583C10" w:rsidRPr="00D5594A" w:rsidRDefault="00583C10" w:rsidP="00583C10">
                            <w:pPr>
                              <w:rPr>
                                <w:rFonts w:ascii="Arial" w:hAnsi="Arial" w:cs="Arial"/>
                                <w:b/>
                                <w:color w:val="FFFFFF" w:themeColor="background1"/>
                                <w:sz w:val="28"/>
                                <w:szCs w:val="28"/>
                              </w:rPr>
                            </w:pPr>
                            <w:r>
                              <w:rPr>
                                <w:rFonts w:ascii="Arial" w:hAnsi="Arial" w:cs="Arial"/>
                                <w:b/>
                                <w:color w:val="FFFFFF" w:themeColor="background1"/>
                                <w:sz w:val="28"/>
                                <w:szCs w:val="28"/>
                              </w:rPr>
                              <w:t>RHAGAIR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CA9BDA6" id="Text Box 123" o:spid="_x0000_s1027" type="#_x0000_t202" style="position:absolute;margin-left:-16.85pt;margin-top:-11.35pt;width:123.15pt;height:23.3pt;z-index:-2516520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" filled="f" stroked="f">
                <v:textbox style="mso-fit-shape-to-text:t">
                  <w:txbxContent>
                    <w:p w14:paraId="33C9A15F" w14:textId="0AA487DD" w:rsidR="00583C10" w:rsidRPr="00D5594A" w:rsidRDefault="00583C10" w:rsidP="00583C10">
                      <w:pPr>
                        <w:rPr>
                          <w:rFonts w:ascii="Arial" w:hAnsi="Arial" w:cs="Arial"/>
                          <w:b/>
                          <w:color w:val="FFFFFF" w:themeColor="background1"/>
                          <w:sz w:val="28"/>
                          <w:szCs w:val="28"/>
                        </w:rPr>
                      </w:pPr>
                      <w:r>
                        <w:rPr>
                          <w:rFonts w:ascii="Arial" w:hAnsi="Arial" w:cs="Arial"/>
                          <w:b/>
                          <w:color w:val="FFFFFF" w:themeColor="background1"/>
                          <w:sz w:val="28"/>
                          <w:szCs w:val="28"/>
                        </w:rPr>
                        <w:t>RHAGAIR</w:t>
                      </w:r>
                    </w:p>
                  </w:txbxContent>
                </v:textbox>
                <w10:wrap type="tight"/>
              </v:shape>
            </w:pict>
          </mc:Fallback>
        </mc:AlternateContent>
      </w:r>
      <w:r w:rsidR="00395C8C">
        <w:rPr>
          <w:sz w:val="24"/>
          <w:szCs w:val="24"/>
        </w:rPr>
        <w:t xml:space="preserve">                                     </w:t>
      </w:r>
      <w:r w:rsidR="003056A3">
        <w:rPr>
          <w:sz w:val="24"/>
          <w:szCs w:val="24"/>
        </w:rPr>
        <w:tab/>
      </w:r>
    </w:p>
    <w:p w14:paraId="2FE06F18" w14:textId="7C0BE048" w:rsidR="003056A3" w:rsidRDefault="003A7FEE" w:rsidP="003056A3">
      <w:pPr>
        <w:rPr>
          <w:sz w:val="24"/>
          <w:szCs w:val="24"/>
        </w:rPr>
      </w:pPr>
      <w:r>
        <w:rPr>
          <w:sz w:val="24"/>
          <w:szCs w:val="24"/>
        </w:rPr>
        <w:t xml:space="preserve">                 </w:t>
      </w:r>
    </w:p>
    <w:p w14:paraId="766387F8" w14:textId="40DC7D47" w:rsidR="00A23A51" w:rsidRDefault="00A23A51">
      <w:pPr>
        <w:spacing w:line="200" w:lineRule="exact"/>
      </w:pPr>
    </w:p>
    <w:p w14:paraId="636433F2" w14:textId="23A508CF" w:rsidR="00A23A51" w:rsidRDefault="00ED452C">
      <w:pPr>
        <w:spacing w:line="200" w:lineRule="exact"/>
      </w:pPr>
      <w:r>
        <w:rPr>
          <w:noProof/>
        </w:rPr>
        <mc:AlternateContent>
          <mc:Choice Requires="wps">
            <w:drawing>
              <wp:anchor distT="45720" distB="45720" distL="114300" distR="114300" simplePos="0" relativeHeight="251669504" behindDoc="0" locked="0" layoutInCell="1" allowOverlap="1" wp14:anchorId="3213E97F" wp14:editId="694CA863">
                <wp:simplePos x="0" y="0"/>
                <wp:positionH relativeFrom="column">
                  <wp:posOffset>0</wp:posOffset>
                </wp:positionH>
                <wp:positionV relativeFrom="paragraph">
                  <wp:posOffset>-133350</wp:posOffset>
                </wp:positionV>
                <wp:extent cx="11176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0" cy="1404620"/>
                        </a:xfrm>
                        <a:prstGeom prst="rect">
                          <a:avLst/>
                        </a:prstGeom>
                        <a:noFill/>
                        <a:ln w="9525">
                          <a:noFill/>
                          <a:miter lim="800000"/>
                          <a:headEnd/>
                          <a:tailEnd/>
                        </a:ln>
                      </wps:spPr>
                      <wps:txbx>
                        <w:txbxContent>
                          <w:p w14:paraId="1D542FA2" w14:textId="1CA1087C" w:rsidR="00ED452C" w:rsidRPr="00ED452C" w:rsidRDefault="00ED452C">
                            <w:pPr>
                              <w:rPr>
                                <w:rFonts w:ascii="Arial" w:hAnsi="Arial" w:cs="Arial"/>
                                <w:b/>
                                <w:bCs/>
                                <w:color w:val="FFFFFF" w:themeColor="background1"/>
                                <w:sz w:val="28"/>
                                <w:szCs w:val="28"/>
                              </w:rPr>
                            </w:pPr>
                            <w:r w:rsidRPr="00ED452C">
                              <w:rPr>
                                <w:rFonts w:ascii="Arial" w:hAnsi="Arial" w:cs="Arial"/>
                                <w:b/>
                                <w:bCs/>
                                <w:color w:val="FFFFFF" w:themeColor="background1"/>
                                <w:sz w:val="28"/>
                                <w:szCs w:val="28"/>
                                <w:lang w:val="cy-GB"/>
                              </w:rPr>
                              <w:t>RHAGAIR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213E97F" id="Text Box 2" o:spid="_x0000_s1028" type="#_x0000_t202" style="position:absolute;margin-left:0;margin-top:-10.5pt;width:88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" filled="f" stroked="f">
                <v:textbox style="mso-fit-shape-to-text:t">
                  <w:txbxContent>
                    <w:p w14:paraId="1D542FA2" w14:textId="1CA1087C" w:rsidR="00ED452C" w:rsidRPr="00ED452C" w:rsidRDefault="00ED452C">
                      <w:pPr>
                        <w:rPr>
                          <w:rFonts w:ascii="Arial" w:hAnsi="Arial" w:cs="Arial"/>
                          <w:b/>
                          <w:bCs/>
                          <w:color w:val="FFFFFF" w:themeColor="background1"/>
                          <w:sz w:val="28"/>
                          <w:szCs w:val="28"/>
                        </w:rPr>
                      </w:pPr>
                      <w:r w:rsidRPr="00ED452C">
                        <w:rPr>
                          <w:rFonts w:ascii="Arial" w:hAnsi="Arial" w:cs="Arial"/>
                          <w:b/>
                          <w:bCs/>
                          <w:color w:val="FFFFFF" w:themeColor="background1"/>
                          <w:sz w:val="28"/>
                          <w:szCs w:val="28"/>
                          <w:lang w:val="cy-GB"/>
                        </w:rPr>
                        <w:t>RHAGAIR</w:t>
                      </w:r>
                    </w:p>
                  </w:txbxContent>
                </v:textbox>
                <w10:wrap type="square"/>
              </v:shape>
            </w:pict>
          </mc:Fallback>
        </mc:AlternateContent>
      </w:r>
      <w:r w:rsidR="00AC3419">
        <w:rPr>
          <w:noProof/>
          <w:color w:val="FFFFFF" w:themeColor="background1"/>
          <w:lang w:val="en-GB" w:eastAsia="en-GB"/>
        </w:rPr>
        <mc:AlternateContent>
          <mc:Choice Requires="wpg">
            <w:drawing>
              <wp:anchor distT="0" distB="0" distL="114300" distR="114300" simplePos="0" relativeHeight="251646976" behindDoc="1" locked="0" layoutInCell="1" allowOverlap="1" wp14:anchorId="3D9FF110" wp14:editId="550C6DB4">
                <wp:simplePos x="0" y="0"/>
                <wp:positionH relativeFrom="page">
                  <wp:posOffset>355600</wp:posOffset>
                </wp:positionH>
                <wp:positionV relativeFrom="page">
                  <wp:posOffset>584200</wp:posOffset>
                </wp:positionV>
                <wp:extent cx="1704340" cy="431165"/>
                <wp:effectExtent l="0" t="0" r="0" b="6985"/>
                <wp:wrapNone/>
                <wp:docPr id="809196628"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4340" cy="431165"/>
                          <a:chOff x="210" y="451"/>
                          <a:chExt cx="2684" cy="679"/>
                        </a:xfrm>
                      </wpg:grpSpPr>
                      <wps:wsp>
                        <wps:cNvPr id="1430937464" name="Freeform 94"/>
                        <wps:cNvSpPr>
                          <a:spLocks/>
                        </wps:cNvSpPr>
                        <wps:spPr bwMode="auto">
                          <a:xfrm>
                            <a:off x="210" y="451"/>
                            <a:ext cx="2684" cy="679"/>
                          </a:xfrm>
                          <a:custGeom>
                            <a:avLst/>
                            <a:gdLst>
                              <a:gd name="T0" fmla="+- 0 720 720"/>
                              <a:gd name="T1" fmla="*/ T0 w 2684"/>
                              <a:gd name="T2" fmla="+- 0 1409 731"/>
                              <a:gd name="T3" fmla="*/ 1409 h 679"/>
                              <a:gd name="T4" fmla="+- 0 3404 720"/>
                              <a:gd name="T5" fmla="*/ T4 w 2684"/>
                              <a:gd name="T6" fmla="+- 0 1409 731"/>
                              <a:gd name="T7" fmla="*/ 1409 h 679"/>
                              <a:gd name="T8" fmla="+- 0 3404 720"/>
                              <a:gd name="T9" fmla="*/ T8 w 2684"/>
                              <a:gd name="T10" fmla="+- 0 731 731"/>
                              <a:gd name="T11" fmla="*/ 731 h 679"/>
                              <a:gd name="T12" fmla="+- 0 720 720"/>
                              <a:gd name="T13" fmla="*/ T12 w 2684"/>
                              <a:gd name="T14" fmla="+- 0 731 731"/>
                              <a:gd name="T15" fmla="*/ 731 h 679"/>
                              <a:gd name="T16" fmla="+- 0 720 720"/>
                              <a:gd name="T17" fmla="*/ T16 w 2684"/>
                              <a:gd name="T18" fmla="+- 0 1409 731"/>
                              <a:gd name="T19" fmla="*/ 1409 h 679"/>
                            </a:gdLst>
                            <a:ahLst/>
                            <a:cxnLst>
                              <a:cxn ang="0">
                                <a:pos x="T1" y="T3"/>
                              </a:cxn>
                              <a:cxn ang="0">
                                <a:pos x="T5" y="T7"/>
                              </a:cxn>
                              <a:cxn ang="0">
                                <a:pos x="T9" y="T11"/>
                              </a:cxn>
                              <a:cxn ang="0">
                                <a:pos x="T13" y="T15"/>
                              </a:cxn>
                              <a:cxn ang="0">
                                <a:pos x="T17" y="T19"/>
                              </a:cxn>
                            </a:cxnLst>
                            <a:rect l="0" t="0" r="r" b="b"/>
                            <a:pathLst>
                              <a:path w="2684" h="679">
                                <a:moveTo>
                                  <a:pt x="0" y="678"/>
                                </a:moveTo>
                                <a:lnTo>
                                  <a:pt x="2684" y="678"/>
                                </a:lnTo>
                                <a:lnTo>
                                  <a:pt x="2684" y="0"/>
                                </a:lnTo>
                                <a:lnTo>
                                  <a:pt x="0" y="0"/>
                                </a:lnTo>
                                <a:lnTo>
                                  <a:pt x="0" y="678"/>
                                </a:lnTo>
                                <a:close/>
                              </a:path>
                            </a:pathLst>
                          </a:custGeom>
                          <a:solidFill>
                            <a:srgbClr val="3340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0CC94F" id="Group 93" o:spid="_x0000_s1026" style="position:absolute;margin-left:28pt;margin-top:46pt;width:134.2pt;height:33.95pt;z-index:-251669504;mso-position-horizontal-relative:page;mso-position-vertical-relative:page" coordorigin="210,451" coordsize="268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">
                <v:shape id="Freeform 94" o:spid="_x0000_s1027" style="position:absolute;left:210;top:451;width:2684;height:679;visibility:visible;mso-wrap-style:square;v-text-anchor:top" coordsize="268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" path="m,678r2684,l2684,,,,,678xe" fillcolor="#334093" stroked="f">
                  <v:path arrowok="t" o:connecttype="custom" o:connectlocs="0,1409;2684,1409;2684,731;0,731;0,1409" o:connectangles="0,0,0,0,0"/>
                </v:shape>
                <w10:wrap anchorx="page" anchory="page"/>
              </v:group>
            </w:pict>
          </mc:Fallback>
        </mc:AlternateContent>
      </w:r>
    </w:p>
    <w:p w14:paraId="1629B8B0" w14:textId="77777777" w:rsidR="00A23A51" w:rsidRDefault="00A23A51">
      <w:pPr>
        <w:spacing w:line="200" w:lineRule="exact"/>
      </w:pPr>
    </w:p>
    <w:p w14:paraId="05E73FC9" w14:textId="66BF754D" w:rsidR="00AC3419" w:rsidRDefault="00875A8D" w:rsidP="00AC3419">
      <w:pPr>
        <w:tabs>
          <w:tab w:val="left" w:pos="1665"/>
        </w:tabs>
        <w:spacing w:before="17" w:line="260" w:lineRule="exact"/>
        <w:rPr>
          <w:sz w:val="26"/>
          <w:szCs w:val="26"/>
        </w:rPr>
      </w:pPr>
      <w:r>
        <w:rPr>
          <w:noProof/>
          <w:lang w:val="en-GB" w:eastAsia="en-GB"/>
        </w:rPr>
        <mc:AlternateContent>
          <mc:Choice Requires="wps">
            <w:drawing>
              <wp:anchor distT="0" distB="0" distL="114300" distR="114300" simplePos="0" relativeHeight="251660288" behindDoc="0" locked="0" layoutInCell="1" allowOverlap="1" wp14:anchorId="77F34317" wp14:editId="02AEAD07">
                <wp:simplePos x="0" y="0"/>
                <wp:positionH relativeFrom="page">
                  <wp:posOffset>752475</wp:posOffset>
                </wp:positionH>
                <wp:positionV relativeFrom="page">
                  <wp:posOffset>1743076</wp:posOffset>
                </wp:positionV>
                <wp:extent cx="5734050" cy="6000750"/>
                <wp:effectExtent l="0" t="0" r="19050" b="19050"/>
                <wp:wrapTopAndBottom/>
                <wp:docPr id="70"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6000750"/>
                        </a:xfrm>
                        <a:prstGeom prst="rect">
                          <a:avLst/>
                        </a:prstGeom>
                        <a:solidFill>
                          <a:srgbClr val="FFFFFF"/>
                        </a:solidFill>
                        <a:ln w="9525">
                          <a:solidFill>
                            <a:srgbClr val="000000"/>
                          </a:solidFill>
                          <a:miter lim="800000"/>
                          <a:headEnd/>
                          <a:tailEnd/>
                        </a:ln>
                      </wps:spPr>
                      <wps:txbx>
                        <w:txbxContent>
                          <w:p w14:paraId="6ADB6EDD" w14:textId="77777777" w:rsidR="00583C10" w:rsidRDefault="00583C10" w:rsidP="00763804">
                            <w:pPr>
                              <w:pStyle w:val="FrameContents"/>
                              <w:jc w:val="both"/>
                              <w:rPr>
                                <w:color w:val="000000"/>
                                <w:sz w:val="22"/>
                                <w:szCs w:val="22"/>
                                <w:lang w:val="en-GB"/>
                              </w:rPr>
                            </w:pPr>
                          </w:p>
                          <w:p w14:paraId="7FF24F5B" w14:textId="77777777" w:rsidR="00AC3419" w:rsidRPr="00875A8D" w:rsidRDefault="00AC3419" w:rsidP="00AC3419">
                            <w:pPr>
                              <w:pStyle w:val="FrameContents"/>
                              <w:rPr>
                                <w:rFonts w:ascii="Arial" w:hAnsi="Arial" w:cs="Arial"/>
                                <w:color w:val="000000"/>
                                <w:sz w:val="24"/>
                                <w:szCs w:val="24"/>
                              </w:rPr>
                            </w:pPr>
                            <w:r w:rsidRPr="00875A8D">
                              <w:rPr>
                                <w:rFonts w:ascii="Arial" w:hAnsi="Arial" w:cs="Arial"/>
                                <w:color w:val="000000"/>
                                <w:sz w:val="24"/>
                                <w:szCs w:val="24"/>
                              </w:rPr>
                              <w:t xml:space="preserve">Mae gan y rôl Uchel Siryf hanes sy’n ymestyn dros fil o flynyddoedd. </w:t>
                            </w:r>
                          </w:p>
                          <w:p w14:paraId="30859298" w14:textId="15E7FD6F" w:rsidR="00AC3419" w:rsidRPr="00875A8D" w:rsidRDefault="00AC3419" w:rsidP="00AC3419">
                            <w:pPr>
                              <w:pStyle w:val="FrameContents"/>
                              <w:rPr>
                                <w:rFonts w:ascii="Arial" w:hAnsi="Arial" w:cs="Arial"/>
                                <w:color w:val="000000"/>
                                <w:sz w:val="24"/>
                                <w:szCs w:val="24"/>
                              </w:rPr>
                            </w:pPr>
                            <w:r w:rsidRPr="00875A8D">
                              <w:rPr>
                                <w:rFonts w:ascii="Arial" w:hAnsi="Arial" w:cs="Arial"/>
                                <w:color w:val="000000"/>
                                <w:sz w:val="24"/>
                                <w:szCs w:val="24"/>
                              </w:rPr>
                              <w:t>Mae’r rôl yn benodiad gan y Goron, a’i diben yn hanesyddol oedd cynrychioli’r Brenin neu Frenhines mewn materion y gyfraith a threfn o fewn ei sir. Mae pum deg pum Uchel Siryf yn y Deyrnas Unedig, ac mae wyth ohonynt yng Nghymru. Dros y blynyddoedd, mae’r rôl wedi esblygu ac addasu er mwyn parhau’n berthnasol yng nghymdeithas heddiw, ac mae cynorthwyo a hyrwyddo’r sectorau gwirfoddol a chymunedol wedi dod yn rhan bwysig o'r rôl. Penodir Uwch Siryfion yn flynyddol gan y Brenin neu Frenhines, ac yng Nghlwyd mae’r rôl yn cwmpasu siroedd Conwy, Dinbych, y Fflint a Wrecsam.</w:t>
                            </w:r>
                          </w:p>
                          <w:p w14:paraId="32219EBE" w14:textId="77777777" w:rsidR="00AC3419" w:rsidRPr="00875A8D" w:rsidRDefault="00AC3419" w:rsidP="00AC3419">
                            <w:pPr>
                              <w:pStyle w:val="FrameContents"/>
                              <w:rPr>
                                <w:rFonts w:ascii="Arial" w:hAnsi="Arial" w:cs="Arial"/>
                                <w:color w:val="000000"/>
                                <w:sz w:val="24"/>
                                <w:szCs w:val="24"/>
                              </w:rPr>
                            </w:pPr>
                          </w:p>
                          <w:p w14:paraId="0F558CB7" w14:textId="77777777" w:rsidR="00AC3419" w:rsidRPr="00875A8D" w:rsidRDefault="00AC3419" w:rsidP="00AC3419">
                            <w:pPr>
                              <w:pStyle w:val="FrameContents"/>
                              <w:rPr>
                                <w:rFonts w:ascii="Arial" w:hAnsi="Arial" w:cs="Arial"/>
                                <w:color w:val="000000"/>
                                <w:sz w:val="24"/>
                                <w:szCs w:val="24"/>
                              </w:rPr>
                            </w:pPr>
                            <w:r w:rsidRPr="00875A8D">
                              <w:rPr>
                                <w:rFonts w:ascii="Arial" w:hAnsi="Arial" w:cs="Arial"/>
                                <w:color w:val="000000"/>
                                <w:sz w:val="24"/>
                                <w:szCs w:val="24"/>
                              </w:rPr>
                              <w:t>Dros nifer o flynyddoedd, rwyf wedi gweld sut mae gwirfoddolwyr wrth galon pob cymuned ledled Clwyd. Mae llawer o wirfoddolwyr yn ystyried eu hunain yn bobl gyffredin, ond mae llawer yn gwneud pethau rhyfeddol. Yn ystod fy mlwyddyn yn y swydd, rwyf wedi ceisio taflu goleuni ar rai o’r sefydliadau a’r bobl sy’n cyfoethogi ein cymunedau gyda’u hymrwymiad a’u hangerdd. Mewn byd sy’n cael ei lywio’n gynyddol gan dechnoleg, ni ddylid anghofio pwysigrwydd cymuned a chyfathrebu.</w:t>
                            </w:r>
                          </w:p>
                          <w:p w14:paraId="2B9E6580" w14:textId="77777777" w:rsidR="00AC3419" w:rsidRPr="00875A8D" w:rsidRDefault="00AC3419" w:rsidP="00AC3419">
                            <w:pPr>
                              <w:pStyle w:val="FrameContents"/>
                              <w:rPr>
                                <w:rFonts w:ascii="Arial" w:hAnsi="Arial" w:cs="Arial"/>
                                <w:color w:val="000000"/>
                                <w:sz w:val="24"/>
                                <w:szCs w:val="24"/>
                              </w:rPr>
                            </w:pPr>
                          </w:p>
                          <w:p w14:paraId="6004047F" w14:textId="77777777" w:rsidR="00AC3419" w:rsidRPr="00875A8D" w:rsidRDefault="00AC3419" w:rsidP="00AC3419">
                            <w:pPr>
                              <w:pStyle w:val="FrameContents"/>
                              <w:rPr>
                                <w:rFonts w:ascii="Arial" w:hAnsi="Arial" w:cs="Arial"/>
                                <w:color w:val="000000"/>
                                <w:sz w:val="24"/>
                                <w:szCs w:val="24"/>
                              </w:rPr>
                            </w:pPr>
                            <w:r w:rsidRPr="00875A8D">
                              <w:rPr>
                                <w:rFonts w:ascii="Arial" w:hAnsi="Arial" w:cs="Arial"/>
                                <w:color w:val="000000"/>
                                <w:sz w:val="24"/>
                                <w:szCs w:val="24"/>
                              </w:rPr>
                              <w:t>Mae bod yn Uchel Siryf yn fraint ac yn anrhydedd. Mae Gwobrau’r Uchel Siryf yn cynnig cyfle i gydnabod, dathlu a chanmol gwaith caled ac ymrwymiad rhai o’r unigolion rhagorol ledled siroedd Conwy, Dinbych, y Fflint a Wrecsam.</w:t>
                            </w:r>
                          </w:p>
                          <w:p w14:paraId="418D73C5" w14:textId="77777777" w:rsidR="00AC3419" w:rsidRPr="00875A8D" w:rsidRDefault="00AC3419" w:rsidP="00AC3419">
                            <w:pPr>
                              <w:pStyle w:val="FrameContents"/>
                              <w:rPr>
                                <w:rFonts w:ascii="Arial" w:hAnsi="Arial" w:cs="Arial"/>
                                <w:color w:val="000000"/>
                                <w:sz w:val="24"/>
                                <w:szCs w:val="24"/>
                              </w:rPr>
                            </w:pPr>
                          </w:p>
                          <w:p w14:paraId="152D68EF" w14:textId="77777777" w:rsidR="00AC3419" w:rsidRPr="00875A8D" w:rsidRDefault="00AC3419" w:rsidP="00AC3419">
                            <w:pPr>
                              <w:pStyle w:val="FrameContents"/>
                              <w:rPr>
                                <w:rFonts w:ascii="Arial" w:hAnsi="Arial" w:cs="Arial"/>
                                <w:color w:val="000000"/>
                                <w:sz w:val="24"/>
                                <w:szCs w:val="24"/>
                              </w:rPr>
                            </w:pPr>
                            <w:r w:rsidRPr="00875A8D">
                              <w:rPr>
                                <w:rFonts w:ascii="Arial" w:hAnsi="Arial" w:cs="Arial"/>
                                <w:color w:val="000000"/>
                                <w:sz w:val="24"/>
                                <w:szCs w:val="24"/>
                              </w:rPr>
                              <w:t>Rwyf wedi teimlo’n ostyngedig ac wedi fy ysbrydoli gan y bobl rwyf wedi’u cyfarfod yn ystod y misoedd diwethaf. Rwyf yn eich annog i gyd i roi eich enwebiadau, a chyflwyno enwau unigolion a phobl anhygoel o ystod eang o weithgarwch gwirfoddol a chymunedol.</w:t>
                            </w:r>
                          </w:p>
                          <w:p w14:paraId="75F03CB1" w14:textId="77777777" w:rsidR="00AC3419" w:rsidRPr="00875A8D" w:rsidRDefault="00AC3419" w:rsidP="00AC3419">
                            <w:pPr>
                              <w:pStyle w:val="FrameContents"/>
                              <w:rPr>
                                <w:rFonts w:ascii="Arial" w:hAnsi="Arial" w:cs="Arial"/>
                                <w:color w:val="000000"/>
                                <w:sz w:val="24"/>
                                <w:szCs w:val="24"/>
                              </w:rPr>
                            </w:pPr>
                          </w:p>
                          <w:p w14:paraId="0A1F68C7" w14:textId="77777777" w:rsidR="00AC3419" w:rsidRPr="00875A8D" w:rsidRDefault="00AC3419" w:rsidP="00AC3419">
                            <w:pPr>
                              <w:pStyle w:val="FrameContents"/>
                              <w:rPr>
                                <w:rFonts w:ascii="Arial" w:hAnsi="Arial" w:cs="Arial"/>
                                <w:color w:val="000000"/>
                                <w:sz w:val="24"/>
                                <w:szCs w:val="24"/>
                              </w:rPr>
                            </w:pPr>
                            <w:r w:rsidRPr="00875A8D">
                              <w:rPr>
                                <w:rFonts w:ascii="Arial" w:hAnsi="Arial" w:cs="Arial"/>
                                <w:color w:val="000000"/>
                                <w:sz w:val="24"/>
                                <w:szCs w:val="24"/>
                              </w:rPr>
                              <w:t>Ni fydd dewis yr enillwyr yn beth rhwydd i’w wneud, ac rwyf wir yn edrych ymlaen at gyfarfod enillwyr y gwobrau yn y seremoni wobrwyo ym mis Mawrth 2027.</w:t>
                            </w:r>
                          </w:p>
                          <w:p w14:paraId="1050B05B" w14:textId="77777777" w:rsidR="00AC3419" w:rsidRPr="00875A8D" w:rsidRDefault="00AC3419" w:rsidP="00AC3419">
                            <w:pPr>
                              <w:pStyle w:val="FrameContents"/>
                              <w:rPr>
                                <w:rFonts w:ascii="Arial" w:hAnsi="Arial" w:cs="Arial"/>
                                <w:color w:val="000000"/>
                                <w:sz w:val="24"/>
                                <w:szCs w:val="24"/>
                              </w:rPr>
                            </w:pPr>
                          </w:p>
                          <w:p w14:paraId="0D7EAA6B" w14:textId="77777777" w:rsidR="00AC3419" w:rsidRPr="00875A8D" w:rsidRDefault="00AC3419" w:rsidP="00AC3419">
                            <w:pPr>
                              <w:pStyle w:val="FrameContents"/>
                              <w:rPr>
                                <w:rFonts w:ascii="Arial" w:hAnsi="Arial" w:cs="Arial"/>
                                <w:color w:val="000000"/>
                                <w:sz w:val="24"/>
                                <w:szCs w:val="24"/>
                              </w:rPr>
                            </w:pPr>
                          </w:p>
                          <w:p w14:paraId="7203467F" w14:textId="77777777" w:rsidR="00AC3419" w:rsidRPr="00875A8D" w:rsidRDefault="00AC3419" w:rsidP="00AC3419">
                            <w:pPr>
                              <w:pStyle w:val="FrameContents"/>
                              <w:rPr>
                                <w:rFonts w:ascii="Arial" w:hAnsi="Arial" w:cs="Arial"/>
                                <w:b/>
                                <w:bCs/>
                                <w:color w:val="000000"/>
                                <w:sz w:val="24"/>
                                <w:szCs w:val="24"/>
                              </w:rPr>
                            </w:pPr>
                            <w:r w:rsidRPr="00875A8D">
                              <w:rPr>
                                <w:rFonts w:ascii="Arial" w:hAnsi="Arial" w:cs="Arial"/>
                                <w:b/>
                                <w:bCs/>
                                <w:color w:val="000000"/>
                                <w:sz w:val="24"/>
                                <w:szCs w:val="24"/>
                              </w:rPr>
                              <w:t>David B Jones OBE DL</w:t>
                            </w:r>
                          </w:p>
                          <w:p w14:paraId="02B47CC9" w14:textId="77777777" w:rsidR="00AC3419" w:rsidRPr="00875A8D" w:rsidRDefault="00AC3419" w:rsidP="00AC3419">
                            <w:pPr>
                              <w:pStyle w:val="FrameContents"/>
                              <w:rPr>
                                <w:rFonts w:ascii="Arial" w:hAnsi="Arial" w:cs="Arial"/>
                                <w:b/>
                                <w:bCs/>
                                <w:color w:val="000000"/>
                                <w:sz w:val="24"/>
                                <w:szCs w:val="24"/>
                              </w:rPr>
                            </w:pPr>
                            <w:r w:rsidRPr="00875A8D">
                              <w:rPr>
                                <w:rFonts w:ascii="Arial" w:hAnsi="Arial" w:cs="Arial"/>
                                <w:b/>
                                <w:bCs/>
                                <w:color w:val="000000"/>
                                <w:sz w:val="24"/>
                                <w:szCs w:val="24"/>
                              </w:rPr>
                              <w:t>Uchel Siryf Clwyd 2026/27</w:t>
                            </w:r>
                          </w:p>
                          <w:p w14:paraId="62402E45" w14:textId="77777777" w:rsidR="005B45BF" w:rsidRPr="00875A8D" w:rsidRDefault="005B45BF" w:rsidP="00AC3419">
                            <w:pPr>
                              <w:pStyle w:val="FrameContents"/>
                              <w:shd w:val="clear" w:color="auto" w:fill="FFFFFF" w:themeFill="background1"/>
                              <w:jc w:val="both"/>
                              <w:rPr>
                                <w:rFonts w:ascii="Arial" w:hAnsi="Arial" w:cs="Arial"/>
                                <w:color w:val="000000"/>
                                <w:sz w:val="24"/>
                                <w:szCs w:val="24"/>
                                <w:lang w:val="en-GB"/>
                              </w:rPr>
                            </w:pPr>
                          </w:p>
                          <w:p w14:paraId="6D3D8C09" w14:textId="77777777" w:rsidR="00226FC5" w:rsidRDefault="00226FC5" w:rsidP="00AC3419">
                            <w:pPr>
                              <w:shd w:val="clear" w:color="auto" w:fill="FFFFFF" w:themeFill="background1"/>
                              <w:jc w:val="right"/>
                              <w:rPr>
                                <w:rFonts w:ascii="Arial" w:hAnsi="Arial" w:cs="Arial"/>
                                <w:sz w:val="24"/>
                                <w:szCs w:val="24"/>
                              </w:rPr>
                            </w:pPr>
                          </w:p>
                          <w:p w14:paraId="6D32250F" w14:textId="77777777" w:rsidR="00226FC5" w:rsidRDefault="00226FC5" w:rsidP="00AC3419">
                            <w:pPr>
                              <w:shd w:val="clear" w:color="auto" w:fill="FFFFFF" w:themeFill="background1"/>
                              <w:jc w:val="right"/>
                              <w:rPr>
                                <w:rFonts w:ascii="Arial" w:hAnsi="Arial" w:cs="Arial"/>
                                <w:sz w:val="24"/>
                                <w:szCs w:val="24"/>
                              </w:rPr>
                            </w:pPr>
                          </w:p>
                          <w:p w14:paraId="37C4B0F4" w14:textId="77777777" w:rsidR="00226FC5" w:rsidRDefault="00226FC5" w:rsidP="00AC3419">
                            <w:pPr>
                              <w:shd w:val="clear" w:color="auto" w:fill="FFFFFF" w:themeFill="background1"/>
                              <w:jc w:val="right"/>
                              <w:rPr>
                                <w:rFonts w:ascii="Arial" w:hAnsi="Arial" w:cs="Arial"/>
                                <w:sz w:val="24"/>
                                <w:szCs w:val="24"/>
                              </w:rPr>
                            </w:pPr>
                          </w:p>
                          <w:p w14:paraId="0FC547E7" w14:textId="77777777" w:rsidR="00226FC5" w:rsidRDefault="00226FC5" w:rsidP="00BF27D9">
                            <w:pPr>
                              <w:jc w:val="right"/>
                              <w:rPr>
                                <w:rFonts w:ascii="Arial" w:hAnsi="Arial" w:cs="Arial"/>
                                <w:sz w:val="24"/>
                                <w:szCs w:val="24"/>
                              </w:rPr>
                            </w:pPr>
                          </w:p>
                          <w:p w14:paraId="1E64126E" w14:textId="77777777" w:rsidR="00226FC5" w:rsidRDefault="00226FC5" w:rsidP="00BF27D9">
                            <w:pPr>
                              <w:jc w:val="right"/>
                              <w:rPr>
                                <w:rFonts w:ascii="Arial" w:hAnsi="Arial" w:cs="Arial"/>
                                <w:sz w:val="24"/>
                                <w:szCs w:val="24"/>
                              </w:rPr>
                            </w:pPr>
                          </w:p>
                          <w:p w14:paraId="0023D191" w14:textId="77777777" w:rsidR="00226FC5" w:rsidRDefault="00226FC5" w:rsidP="00BF27D9">
                            <w:pPr>
                              <w:jc w:val="right"/>
                              <w:rPr>
                                <w:rFonts w:ascii="Arial" w:hAnsi="Arial" w:cs="Arial"/>
                                <w:sz w:val="24"/>
                                <w:szCs w:val="24"/>
                              </w:rPr>
                            </w:pPr>
                          </w:p>
                          <w:p w14:paraId="792B65B7" w14:textId="77777777" w:rsidR="00226FC5" w:rsidRDefault="00226FC5" w:rsidP="00BF27D9">
                            <w:pPr>
                              <w:jc w:val="right"/>
                              <w:rPr>
                                <w:rFonts w:ascii="Arial" w:hAnsi="Arial" w:cs="Arial"/>
                                <w:sz w:val="24"/>
                                <w:szCs w:val="24"/>
                              </w:rPr>
                            </w:pPr>
                          </w:p>
                          <w:p w14:paraId="10EA069C" w14:textId="77777777" w:rsidR="00226FC5" w:rsidRDefault="00226FC5" w:rsidP="00BF27D9">
                            <w:pPr>
                              <w:jc w:val="right"/>
                              <w:rPr>
                                <w:rFonts w:ascii="Arial" w:hAnsi="Arial" w:cs="Arial"/>
                                <w:sz w:val="24"/>
                                <w:szCs w:val="24"/>
                              </w:rPr>
                            </w:pPr>
                          </w:p>
                          <w:p w14:paraId="7D0C4A89" w14:textId="77777777" w:rsidR="00226FC5" w:rsidRDefault="00226FC5" w:rsidP="00BF27D9">
                            <w:pPr>
                              <w:jc w:val="right"/>
                              <w:rPr>
                                <w:rFonts w:ascii="Arial" w:hAnsi="Arial" w:cs="Arial"/>
                                <w:sz w:val="24"/>
                                <w:szCs w:val="24"/>
                              </w:rPr>
                            </w:pPr>
                          </w:p>
                          <w:p w14:paraId="5B946EFE" w14:textId="77777777" w:rsidR="00226FC5" w:rsidRDefault="00226FC5" w:rsidP="00BF27D9">
                            <w:pPr>
                              <w:jc w:val="right"/>
                              <w:rPr>
                                <w:rFonts w:ascii="Arial" w:hAnsi="Arial" w:cs="Arial"/>
                                <w:sz w:val="24"/>
                                <w:szCs w:val="24"/>
                              </w:rPr>
                            </w:pPr>
                          </w:p>
                          <w:p w14:paraId="6872DE9D" w14:textId="77777777" w:rsidR="00226FC5" w:rsidRDefault="00226FC5" w:rsidP="00BF27D9">
                            <w:pPr>
                              <w:jc w:val="right"/>
                              <w:rPr>
                                <w:rFonts w:ascii="Arial" w:hAnsi="Arial" w:cs="Arial"/>
                                <w:sz w:val="24"/>
                                <w:szCs w:val="24"/>
                              </w:rPr>
                            </w:pPr>
                          </w:p>
                          <w:p w14:paraId="19D30CCC" w14:textId="77777777" w:rsidR="00226FC5" w:rsidRDefault="00226FC5" w:rsidP="00BF27D9">
                            <w:pPr>
                              <w:jc w:val="right"/>
                              <w:rPr>
                                <w:rFonts w:ascii="Arial" w:hAnsi="Arial" w:cs="Arial"/>
                                <w:sz w:val="24"/>
                                <w:szCs w:val="24"/>
                              </w:rPr>
                            </w:pPr>
                          </w:p>
                          <w:p w14:paraId="509EA6D4" w14:textId="77777777" w:rsidR="00226FC5" w:rsidRDefault="00226FC5" w:rsidP="00BF27D9">
                            <w:pPr>
                              <w:jc w:val="right"/>
                              <w:rPr>
                                <w:rFonts w:ascii="Arial" w:hAnsi="Arial" w:cs="Arial"/>
                                <w:sz w:val="24"/>
                                <w:szCs w:val="24"/>
                              </w:rPr>
                            </w:pPr>
                          </w:p>
                          <w:p w14:paraId="7173001C" w14:textId="77777777" w:rsidR="00226FC5" w:rsidRDefault="00226FC5" w:rsidP="00BF27D9">
                            <w:pPr>
                              <w:jc w:val="right"/>
                              <w:rPr>
                                <w:rFonts w:ascii="Arial" w:hAnsi="Arial" w:cs="Arial"/>
                                <w:sz w:val="24"/>
                                <w:szCs w:val="24"/>
                              </w:rPr>
                            </w:pPr>
                          </w:p>
                          <w:p w14:paraId="63D81DFE" w14:textId="77777777" w:rsidR="00226FC5" w:rsidRDefault="00226FC5" w:rsidP="00BF27D9">
                            <w:pPr>
                              <w:jc w:val="right"/>
                              <w:rPr>
                                <w:rFonts w:ascii="Arial" w:hAnsi="Arial" w:cs="Arial"/>
                                <w:sz w:val="24"/>
                                <w:szCs w:val="24"/>
                              </w:rPr>
                            </w:pPr>
                          </w:p>
                          <w:p w14:paraId="750381CC" w14:textId="77777777" w:rsidR="00226FC5" w:rsidRDefault="00226FC5" w:rsidP="00BF27D9">
                            <w:pPr>
                              <w:jc w:val="right"/>
                              <w:rPr>
                                <w:rFonts w:ascii="Arial" w:hAnsi="Arial" w:cs="Arial"/>
                                <w:sz w:val="24"/>
                                <w:szCs w:val="24"/>
                              </w:rPr>
                            </w:pPr>
                          </w:p>
                          <w:p w14:paraId="229757DC" w14:textId="77777777" w:rsidR="00226FC5" w:rsidRDefault="00226FC5" w:rsidP="00BF27D9">
                            <w:pPr>
                              <w:jc w:val="right"/>
                              <w:rPr>
                                <w:rFonts w:ascii="Arial" w:hAnsi="Arial" w:cs="Arial"/>
                                <w:sz w:val="24"/>
                                <w:szCs w:val="24"/>
                              </w:rPr>
                            </w:pPr>
                          </w:p>
                          <w:p w14:paraId="23126A5E" w14:textId="77777777" w:rsidR="00226FC5" w:rsidRDefault="00226FC5" w:rsidP="00BF27D9">
                            <w:pPr>
                              <w:jc w:val="right"/>
                              <w:rPr>
                                <w:rFonts w:ascii="Arial" w:hAnsi="Arial" w:cs="Arial"/>
                                <w:sz w:val="24"/>
                                <w:szCs w:val="24"/>
                              </w:rPr>
                            </w:pPr>
                          </w:p>
                          <w:p w14:paraId="14874AA7" w14:textId="77777777" w:rsidR="00226FC5" w:rsidRDefault="00226FC5" w:rsidP="00BF27D9">
                            <w:pPr>
                              <w:jc w:val="right"/>
                              <w:rPr>
                                <w:rFonts w:ascii="Arial" w:hAnsi="Arial" w:cs="Arial"/>
                                <w:sz w:val="24"/>
                                <w:szCs w:val="24"/>
                              </w:rPr>
                            </w:pPr>
                          </w:p>
                          <w:p w14:paraId="2547AC7B" w14:textId="77777777" w:rsidR="00226FC5" w:rsidRDefault="00226FC5" w:rsidP="00BF27D9">
                            <w:pPr>
                              <w:jc w:val="right"/>
                              <w:rPr>
                                <w:rFonts w:ascii="Arial" w:hAnsi="Arial" w:cs="Arial"/>
                                <w:sz w:val="24"/>
                                <w:szCs w:val="24"/>
                              </w:rPr>
                            </w:pPr>
                          </w:p>
                          <w:p w14:paraId="49B0ACEC" w14:textId="77777777" w:rsidR="00226FC5" w:rsidRDefault="00226FC5" w:rsidP="00BF27D9">
                            <w:pPr>
                              <w:jc w:val="right"/>
                              <w:rPr>
                                <w:rFonts w:ascii="Arial" w:hAnsi="Arial" w:cs="Arial"/>
                                <w:sz w:val="24"/>
                                <w:szCs w:val="24"/>
                              </w:rPr>
                            </w:pPr>
                          </w:p>
                          <w:p w14:paraId="19E6A318" w14:textId="77777777" w:rsidR="00226FC5" w:rsidRDefault="00226FC5" w:rsidP="00BF27D9">
                            <w:pPr>
                              <w:jc w:val="right"/>
                              <w:rPr>
                                <w:rFonts w:ascii="Arial" w:hAnsi="Arial" w:cs="Arial"/>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F34317" id="Text Box 138" o:spid="_x0000_s1029" type="#_x0000_t202" style="position:absolute;margin-left:59.25pt;margin-top:137.25pt;width:451.5pt;height:47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">
                <v:textbox>
                  <w:txbxContent>
                    <w:p w14:paraId="6ADB6EDD" w14:textId="77777777" w:rsidR="00583C10" w:rsidRDefault="00583C10" w:rsidP="00763804">
                      <w:pPr>
                        <w:pStyle w:val="FrameContents"/>
                        <w:jc w:val="both"/>
                        <w:rPr>
                          <w:color w:val="000000"/>
                          <w:sz w:val="22"/>
                          <w:szCs w:val="22"/>
                          <w:lang w:val="en-GB"/>
                        </w:rPr>
                      </w:pPr>
                    </w:p>
                    <w:p w14:paraId="7FF24F5B" w14:textId="77777777" w:rsidR="00AC3419" w:rsidRPr="00875A8D" w:rsidRDefault="00AC3419" w:rsidP="00AC3419">
                      <w:pPr>
                        <w:pStyle w:val="FrameContents"/>
                        <w:rPr>
                          <w:rFonts w:ascii="Arial" w:hAnsi="Arial" w:cs="Arial"/>
                          <w:color w:val="000000"/>
                          <w:sz w:val="24"/>
                          <w:szCs w:val="24"/>
                        </w:rPr>
                      </w:pPr>
                      <w:r w:rsidRPr="00875A8D">
                        <w:rPr>
                          <w:rFonts w:ascii="Arial" w:hAnsi="Arial" w:cs="Arial"/>
                          <w:color w:val="000000"/>
                          <w:sz w:val="24"/>
                          <w:szCs w:val="24"/>
                        </w:rPr>
                        <w:t xml:space="preserve">Mae gan y rôl Uchel Siryf hanes sy’n ymestyn dros fil o flynyddoedd. </w:t>
                      </w:r>
                    </w:p>
                    <w:p w14:paraId="30859298" w14:textId="15E7FD6F" w:rsidR="00AC3419" w:rsidRPr="00875A8D" w:rsidRDefault="00AC3419" w:rsidP="00AC3419">
                      <w:pPr>
                        <w:pStyle w:val="FrameContents"/>
                        <w:rPr>
                          <w:rFonts w:ascii="Arial" w:hAnsi="Arial" w:cs="Arial"/>
                          <w:color w:val="000000"/>
                          <w:sz w:val="24"/>
                          <w:szCs w:val="24"/>
                        </w:rPr>
                      </w:pPr>
                      <w:r w:rsidRPr="00875A8D">
                        <w:rPr>
                          <w:rFonts w:ascii="Arial" w:hAnsi="Arial" w:cs="Arial"/>
                          <w:color w:val="000000"/>
                          <w:sz w:val="24"/>
                          <w:szCs w:val="24"/>
                        </w:rPr>
                        <w:t>Mae’r rôl yn benodiad gan y Goron, a’i diben yn hanesyddol oedd cynrychioli’r Brenin neu Frenhines mewn materion y gyfraith a threfn o fewn ei sir. Mae pum deg pum Uchel Siryf yn y Deyrnas Unedig, ac mae wyth ohonynt yng Nghymru. Dros y blynyddoedd, mae’r rôl wedi esblygu ac addasu er mwyn parhau’n berthnasol yng nghymdeithas heddiw, ac mae cynorthwyo a hyrwyddo’r sectorau gwirfoddol a chymunedol wedi dod yn rhan bwysig o'r rôl. Penodir Uwch Siryfion yn flynyddol gan y Brenin neu Frenhines, ac yng Nghlwyd mae’r rôl yn cwmpasu siroedd Conwy, Dinbych, y Fflint a Wrecsam.</w:t>
                      </w:r>
                    </w:p>
                    <w:p w14:paraId="32219EBE" w14:textId="77777777" w:rsidR="00AC3419" w:rsidRPr="00875A8D" w:rsidRDefault="00AC3419" w:rsidP="00AC3419">
                      <w:pPr>
                        <w:pStyle w:val="FrameContents"/>
                        <w:rPr>
                          <w:rFonts w:ascii="Arial" w:hAnsi="Arial" w:cs="Arial"/>
                          <w:color w:val="000000"/>
                          <w:sz w:val="24"/>
                          <w:szCs w:val="24"/>
                        </w:rPr>
                      </w:pPr>
                    </w:p>
                    <w:p w14:paraId="0F558CB7" w14:textId="77777777" w:rsidR="00AC3419" w:rsidRPr="00875A8D" w:rsidRDefault="00AC3419" w:rsidP="00AC3419">
                      <w:pPr>
                        <w:pStyle w:val="FrameContents"/>
                        <w:rPr>
                          <w:rFonts w:ascii="Arial" w:hAnsi="Arial" w:cs="Arial"/>
                          <w:color w:val="000000"/>
                          <w:sz w:val="24"/>
                          <w:szCs w:val="24"/>
                        </w:rPr>
                      </w:pPr>
                      <w:r w:rsidRPr="00875A8D">
                        <w:rPr>
                          <w:rFonts w:ascii="Arial" w:hAnsi="Arial" w:cs="Arial"/>
                          <w:color w:val="000000"/>
                          <w:sz w:val="24"/>
                          <w:szCs w:val="24"/>
                        </w:rPr>
                        <w:t>Dros nifer o flynyddoedd, rwyf wedi gweld sut mae gwirfoddolwyr wrth galon pob cymuned ledled Clwyd. Mae llawer o wirfoddolwyr yn ystyried eu hunain yn bobl gyffredin, ond mae llawer yn gwneud pethau rhyfeddol. Yn ystod fy mlwyddyn yn y swydd, rwyf wedi ceisio taflu goleuni ar rai o’r sefydliadau a’r bobl sy’n cyfoethogi ein cymunedau gyda’u hymrwymiad a’u hangerdd. Mewn byd sy’n cael ei lywio’n gynyddol gan dechnoleg, ni ddylid anghofio pwysigrwydd cymuned a chyfathrebu.</w:t>
                      </w:r>
                    </w:p>
                    <w:p w14:paraId="2B9E6580" w14:textId="77777777" w:rsidR="00AC3419" w:rsidRPr="00875A8D" w:rsidRDefault="00AC3419" w:rsidP="00AC3419">
                      <w:pPr>
                        <w:pStyle w:val="FrameContents"/>
                        <w:rPr>
                          <w:rFonts w:ascii="Arial" w:hAnsi="Arial" w:cs="Arial"/>
                          <w:color w:val="000000"/>
                          <w:sz w:val="24"/>
                          <w:szCs w:val="24"/>
                        </w:rPr>
                      </w:pPr>
                    </w:p>
                    <w:p w14:paraId="6004047F" w14:textId="77777777" w:rsidR="00AC3419" w:rsidRPr="00875A8D" w:rsidRDefault="00AC3419" w:rsidP="00AC3419">
                      <w:pPr>
                        <w:pStyle w:val="FrameContents"/>
                        <w:rPr>
                          <w:rFonts w:ascii="Arial" w:hAnsi="Arial" w:cs="Arial"/>
                          <w:color w:val="000000"/>
                          <w:sz w:val="24"/>
                          <w:szCs w:val="24"/>
                        </w:rPr>
                      </w:pPr>
                      <w:r w:rsidRPr="00875A8D">
                        <w:rPr>
                          <w:rFonts w:ascii="Arial" w:hAnsi="Arial" w:cs="Arial"/>
                          <w:color w:val="000000"/>
                          <w:sz w:val="24"/>
                          <w:szCs w:val="24"/>
                        </w:rPr>
                        <w:t>Mae bod yn Uchel Siryf yn fraint ac yn anrhydedd. Mae Gwobrau’r Uchel Siryf yn cynnig cyfle i gydnabod, dathlu a chanmol gwaith caled ac ymrwymiad rhai o’r unigolion rhagorol ledled siroedd Conwy, Dinbych, y Fflint a Wrecsam.</w:t>
                      </w:r>
                    </w:p>
                    <w:p w14:paraId="418D73C5" w14:textId="77777777" w:rsidR="00AC3419" w:rsidRPr="00875A8D" w:rsidRDefault="00AC3419" w:rsidP="00AC3419">
                      <w:pPr>
                        <w:pStyle w:val="FrameContents"/>
                        <w:rPr>
                          <w:rFonts w:ascii="Arial" w:hAnsi="Arial" w:cs="Arial"/>
                          <w:color w:val="000000"/>
                          <w:sz w:val="24"/>
                          <w:szCs w:val="24"/>
                        </w:rPr>
                      </w:pPr>
                    </w:p>
                    <w:p w14:paraId="152D68EF" w14:textId="77777777" w:rsidR="00AC3419" w:rsidRPr="00875A8D" w:rsidRDefault="00AC3419" w:rsidP="00AC3419">
                      <w:pPr>
                        <w:pStyle w:val="FrameContents"/>
                        <w:rPr>
                          <w:rFonts w:ascii="Arial" w:hAnsi="Arial" w:cs="Arial"/>
                          <w:color w:val="000000"/>
                          <w:sz w:val="24"/>
                          <w:szCs w:val="24"/>
                        </w:rPr>
                      </w:pPr>
                      <w:r w:rsidRPr="00875A8D">
                        <w:rPr>
                          <w:rFonts w:ascii="Arial" w:hAnsi="Arial" w:cs="Arial"/>
                          <w:color w:val="000000"/>
                          <w:sz w:val="24"/>
                          <w:szCs w:val="24"/>
                        </w:rPr>
                        <w:t>Rwyf wedi teimlo’n ostyngedig ac wedi fy ysbrydoli gan y bobl rwyf wedi’u cyfarfod yn ystod y misoedd diwethaf. Rwyf yn eich annog i gyd i roi eich enwebiadau, a chyflwyno enwau unigolion a phobl anhygoel o ystod eang o weithgarwch gwirfoddol a chymunedol.</w:t>
                      </w:r>
                    </w:p>
                    <w:p w14:paraId="75F03CB1" w14:textId="77777777" w:rsidR="00AC3419" w:rsidRPr="00875A8D" w:rsidRDefault="00AC3419" w:rsidP="00AC3419">
                      <w:pPr>
                        <w:pStyle w:val="FrameContents"/>
                        <w:rPr>
                          <w:rFonts w:ascii="Arial" w:hAnsi="Arial" w:cs="Arial"/>
                          <w:color w:val="000000"/>
                          <w:sz w:val="24"/>
                          <w:szCs w:val="24"/>
                        </w:rPr>
                      </w:pPr>
                    </w:p>
                    <w:p w14:paraId="0A1F68C7" w14:textId="77777777" w:rsidR="00AC3419" w:rsidRPr="00875A8D" w:rsidRDefault="00AC3419" w:rsidP="00AC3419">
                      <w:pPr>
                        <w:pStyle w:val="FrameContents"/>
                        <w:rPr>
                          <w:rFonts w:ascii="Arial" w:hAnsi="Arial" w:cs="Arial"/>
                          <w:color w:val="000000"/>
                          <w:sz w:val="24"/>
                          <w:szCs w:val="24"/>
                        </w:rPr>
                      </w:pPr>
                      <w:r w:rsidRPr="00875A8D">
                        <w:rPr>
                          <w:rFonts w:ascii="Arial" w:hAnsi="Arial" w:cs="Arial"/>
                          <w:color w:val="000000"/>
                          <w:sz w:val="24"/>
                          <w:szCs w:val="24"/>
                        </w:rPr>
                        <w:t>Ni fydd dewis yr enillwyr yn beth rhwydd i’w wneud, ac rwyf wir yn edrych ymlaen at gyfarfod enillwyr y gwobrau yn y seremoni wobrwyo ym mis Mawrth 2027.</w:t>
                      </w:r>
                    </w:p>
                    <w:p w14:paraId="1050B05B" w14:textId="77777777" w:rsidR="00AC3419" w:rsidRPr="00875A8D" w:rsidRDefault="00AC3419" w:rsidP="00AC3419">
                      <w:pPr>
                        <w:pStyle w:val="FrameContents"/>
                        <w:rPr>
                          <w:rFonts w:ascii="Arial" w:hAnsi="Arial" w:cs="Arial"/>
                          <w:color w:val="000000"/>
                          <w:sz w:val="24"/>
                          <w:szCs w:val="24"/>
                        </w:rPr>
                      </w:pPr>
                    </w:p>
                    <w:p w14:paraId="0D7EAA6B" w14:textId="77777777" w:rsidR="00AC3419" w:rsidRPr="00875A8D" w:rsidRDefault="00AC3419" w:rsidP="00AC3419">
                      <w:pPr>
                        <w:pStyle w:val="FrameContents"/>
                        <w:rPr>
                          <w:rFonts w:ascii="Arial" w:hAnsi="Arial" w:cs="Arial"/>
                          <w:color w:val="000000"/>
                          <w:sz w:val="24"/>
                          <w:szCs w:val="24"/>
                        </w:rPr>
                      </w:pPr>
                    </w:p>
                    <w:p w14:paraId="7203467F" w14:textId="77777777" w:rsidR="00AC3419" w:rsidRPr="00875A8D" w:rsidRDefault="00AC3419" w:rsidP="00AC3419">
                      <w:pPr>
                        <w:pStyle w:val="FrameContents"/>
                        <w:rPr>
                          <w:rFonts w:ascii="Arial" w:hAnsi="Arial" w:cs="Arial"/>
                          <w:b/>
                          <w:bCs/>
                          <w:color w:val="000000"/>
                          <w:sz w:val="24"/>
                          <w:szCs w:val="24"/>
                        </w:rPr>
                      </w:pPr>
                      <w:r w:rsidRPr="00875A8D">
                        <w:rPr>
                          <w:rFonts w:ascii="Arial" w:hAnsi="Arial" w:cs="Arial"/>
                          <w:b/>
                          <w:bCs/>
                          <w:color w:val="000000"/>
                          <w:sz w:val="24"/>
                          <w:szCs w:val="24"/>
                        </w:rPr>
                        <w:t>David B Jones OBE DL</w:t>
                      </w:r>
                    </w:p>
                    <w:p w14:paraId="02B47CC9" w14:textId="77777777" w:rsidR="00AC3419" w:rsidRPr="00875A8D" w:rsidRDefault="00AC3419" w:rsidP="00AC3419">
                      <w:pPr>
                        <w:pStyle w:val="FrameContents"/>
                        <w:rPr>
                          <w:rFonts w:ascii="Arial" w:hAnsi="Arial" w:cs="Arial"/>
                          <w:b/>
                          <w:bCs/>
                          <w:color w:val="000000"/>
                          <w:sz w:val="24"/>
                          <w:szCs w:val="24"/>
                        </w:rPr>
                      </w:pPr>
                      <w:r w:rsidRPr="00875A8D">
                        <w:rPr>
                          <w:rFonts w:ascii="Arial" w:hAnsi="Arial" w:cs="Arial"/>
                          <w:b/>
                          <w:bCs/>
                          <w:color w:val="000000"/>
                          <w:sz w:val="24"/>
                          <w:szCs w:val="24"/>
                        </w:rPr>
                        <w:t>Uchel Siryf Clwyd 2026/27</w:t>
                      </w:r>
                    </w:p>
                    <w:p w14:paraId="62402E45" w14:textId="77777777" w:rsidR="005B45BF" w:rsidRPr="00875A8D" w:rsidRDefault="005B45BF" w:rsidP="00AC3419">
                      <w:pPr>
                        <w:pStyle w:val="FrameContents"/>
                        <w:shd w:val="clear" w:color="auto" w:fill="FFFFFF" w:themeFill="background1"/>
                        <w:jc w:val="both"/>
                        <w:rPr>
                          <w:rFonts w:ascii="Arial" w:hAnsi="Arial" w:cs="Arial"/>
                          <w:color w:val="000000"/>
                          <w:sz w:val="24"/>
                          <w:szCs w:val="24"/>
                          <w:lang w:val="en-GB"/>
                        </w:rPr>
                      </w:pPr>
                    </w:p>
                    <w:p w14:paraId="6D3D8C09" w14:textId="77777777" w:rsidR="00226FC5" w:rsidRDefault="00226FC5" w:rsidP="00AC3419">
                      <w:pPr>
                        <w:shd w:val="clear" w:color="auto" w:fill="FFFFFF" w:themeFill="background1"/>
                        <w:jc w:val="right"/>
                        <w:rPr>
                          <w:rFonts w:ascii="Arial" w:hAnsi="Arial" w:cs="Arial"/>
                          <w:sz w:val="24"/>
                          <w:szCs w:val="24"/>
                        </w:rPr>
                      </w:pPr>
                    </w:p>
                    <w:p w14:paraId="6D32250F" w14:textId="77777777" w:rsidR="00226FC5" w:rsidRDefault="00226FC5" w:rsidP="00AC3419">
                      <w:pPr>
                        <w:shd w:val="clear" w:color="auto" w:fill="FFFFFF" w:themeFill="background1"/>
                        <w:jc w:val="right"/>
                        <w:rPr>
                          <w:rFonts w:ascii="Arial" w:hAnsi="Arial" w:cs="Arial"/>
                          <w:sz w:val="24"/>
                          <w:szCs w:val="24"/>
                        </w:rPr>
                      </w:pPr>
                    </w:p>
                    <w:p w14:paraId="37C4B0F4" w14:textId="77777777" w:rsidR="00226FC5" w:rsidRDefault="00226FC5" w:rsidP="00AC3419">
                      <w:pPr>
                        <w:shd w:val="clear" w:color="auto" w:fill="FFFFFF" w:themeFill="background1"/>
                        <w:jc w:val="right"/>
                        <w:rPr>
                          <w:rFonts w:ascii="Arial" w:hAnsi="Arial" w:cs="Arial"/>
                          <w:sz w:val="24"/>
                          <w:szCs w:val="24"/>
                        </w:rPr>
                      </w:pPr>
                    </w:p>
                    <w:p w14:paraId="0FC547E7" w14:textId="77777777" w:rsidR="00226FC5" w:rsidRDefault="00226FC5" w:rsidP="00BF27D9">
                      <w:pPr>
                        <w:jc w:val="right"/>
                        <w:rPr>
                          <w:rFonts w:ascii="Arial" w:hAnsi="Arial" w:cs="Arial"/>
                          <w:sz w:val="24"/>
                          <w:szCs w:val="24"/>
                        </w:rPr>
                      </w:pPr>
                    </w:p>
                    <w:p w14:paraId="1E64126E" w14:textId="77777777" w:rsidR="00226FC5" w:rsidRDefault="00226FC5" w:rsidP="00BF27D9">
                      <w:pPr>
                        <w:jc w:val="right"/>
                        <w:rPr>
                          <w:rFonts w:ascii="Arial" w:hAnsi="Arial" w:cs="Arial"/>
                          <w:sz w:val="24"/>
                          <w:szCs w:val="24"/>
                        </w:rPr>
                      </w:pPr>
                    </w:p>
                    <w:p w14:paraId="0023D191" w14:textId="77777777" w:rsidR="00226FC5" w:rsidRDefault="00226FC5" w:rsidP="00BF27D9">
                      <w:pPr>
                        <w:jc w:val="right"/>
                        <w:rPr>
                          <w:rFonts w:ascii="Arial" w:hAnsi="Arial" w:cs="Arial"/>
                          <w:sz w:val="24"/>
                          <w:szCs w:val="24"/>
                        </w:rPr>
                      </w:pPr>
                    </w:p>
                    <w:p w14:paraId="792B65B7" w14:textId="77777777" w:rsidR="00226FC5" w:rsidRDefault="00226FC5" w:rsidP="00BF27D9">
                      <w:pPr>
                        <w:jc w:val="right"/>
                        <w:rPr>
                          <w:rFonts w:ascii="Arial" w:hAnsi="Arial" w:cs="Arial"/>
                          <w:sz w:val="24"/>
                          <w:szCs w:val="24"/>
                        </w:rPr>
                      </w:pPr>
                    </w:p>
                    <w:p w14:paraId="10EA069C" w14:textId="77777777" w:rsidR="00226FC5" w:rsidRDefault="00226FC5" w:rsidP="00BF27D9">
                      <w:pPr>
                        <w:jc w:val="right"/>
                        <w:rPr>
                          <w:rFonts w:ascii="Arial" w:hAnsi="Arial" w:cs="Arial"/>
                          <w:sz w:val="24"/>
                          <w:szCs w:val="24"/>
                        </w:rPr>
                      </w:pPr>
                    </w:p>
                    <w:p w14:paraId="7D0C4A89" w14:textId="77777777" w:rsidR="00226FC5" w:rsidRDefault="00226FC5" w:rsidP="00BF27D9">
                      <w:pPr>
                        <w:jc w:val="right"/>
                        <w:rPr>
                          <w:rFonts w:ascii="Arial" w:hAnsi="Arial" w:cs="Arial"/>
                          <w:sz w:val="24"/>
                          <w:szCs w:val="24"/>
                        </w:rPr>
                      </w:pPr>
                    </w:p>
                    <w:p w14:paraId="5B946EFE" w14:textId="77777777" w:rsidR="00226FC5" w:rsidRDefault="00226FC5" w:rsidP="00BF27D9">
                      <w:pPr>
                        <w:jc w:val="right"/>
                        <w:rPr>
                          <w:rFonts w:ascii="Arial" w:hAnsi="Arial" w:cs="Arial"/>
                          <w:sz w:val="24"/>
                          <w:szCs w:val="24"/>
                        </w:rPr>
                      </w:pPr>
                    </w:p>
                    <w:p w14:paraId="6872DE9D" w14:textId="77777777" w:rsidR="00226FC5" w:rsidRDefault="00226FC5" w:rsidP="00BF27D9">
                      <w:pPr>
                        <w:jc w:val="right"/>
                        <w:rPr>
                          <w:rFonts w:ascii="Arial" w:hAnsi="Arial" w:cs="Arial"/>
                          <w:sz w:val="24"/>
                          <w:szCs w:val="24"/>
                        </w:rPr>
                      </w:pPr>
                    </w:p>
                    <w:p w14:paraId="19D30CCC" w14:textId="77777777" w:rsidR="00226FC5" w:rsidRDefault="00226FC5" w:rsidP="00BF27D9">
                      <w:pPr>
                        <w:jc w:val="right"/>
                        <w:rPr>
                          <w:rFonts w:ascii="Arial" w:hAnsi="Arial" w:cs="Arial"/>
                          <w:sz w:val="24"/>
                          <w:szCs w:val="24"/>
                        </w:rPr>
                      </w:pPr>
                    </w:p>
                    <w:p w14:paraId="509EA6D4" w14:textId="77777777" w:rsidR="00226FC5" w:rsidRDefault="00226FC5" w:rsidP="00BF27D9">
                      <w:pPr>
                        <w:jc w:val="right"/>
                        <w:rPr>
                          <w:rFonts w:ascii="Arial" w:hAnsi="Arial" w:cs="Arial"/>
                          <w:sz w:val="24"/>
                          <w:szCs w:val="24"/>
                        </w:rPr>
                      </w:pPr>
                    </w:p>
                    <w:p w14:paraId="7173001C" w14:textId="77777777" w:rsidR="00226FC5" w:rsidRDefault="00226FC5" w:rsidP="00BF27D9">
                      <w:pPr>
                        <w:jc w:val="right"/>
                        <w:rPr>
                          <w:rFonts w:ascii="Arial" w:hAnsi="Arial" w:cs="Arial"/>
                          <w:sz w:val="24"/>
                          <w:szCs w:val="24"/>
                        </w:rPr>
                      </w:pPr>
                    </w:p>
                    <w:p w14:paraId="63D81DFE" w14:textId="77777777" w:rsidR="00226FC5" w:rsidRDefault="00226FC5" w:rsidP="00BF27D9">
                      <w:pPr>
                        <w:jc w:val="right"/>
                        <w:rPr>
                          <w:rFonts w:ascii="Arial" w:hAnsi="Arial" w:cs="Arial"/>
                          <w:sz w:val="24"/>
                          <w:szCs w:val="24"/>
                        </w:rPr>
                      </w:pPr>
                    </w:p>
                    <w:p w14:paraId="750381CC" w14:textId="77777777" w:rsidR="00226FC5" w:rsidRDefault="00226FC5" w:rsidP="00BF27D9">
                      <w:pPr>
                        <w:jc w:val="right"/>
                        <w:rPr>
                          <w:rFonts w:ascii="Arial" w:hAnsi="Arial" w:cs="Arial"/>
                          <w:sz w:val="24"/>
                          <w:szCs w:val="24"/>
                        </w:rPr>
                      </w:pPr>
                    </w:p>
                    <w:p w14:paraId="229757DC" w14:textId="77777777" w:rsidR="00226FC5" w:rsidRDefault="00226FC5" w:rsidP="00BF27D9">
                      <w:pPr>
                        <w:jc w:val="right"/>
                        <w:rPr>
                          <w:rFonts w:ascii="Arial" w:hAnsi="Arial" w:cs="Arial"/>
                          <w:sz w:val="24"/>
                          <w:szCs w:val="24"/>
                        </w:rPr>
                      </w:pPr>
                    </w:p>
                    <w:p w14:paraId="23126A5E" w14:textId="77777777" w:rsidR="00226FC5" w:rsidRDefault="00226FC5" w:rsidP="00BF27D9">
                      <w:pPr>
                        <w:jc w:val="right"/>
                        <w:rPr>
                          <w:rFonts w:ascii="Arial" w:hAnsi="Arial" w:cs="Arial"/>
                          <w:sz w:val="24"/>
                          <w:szCs w:val="24"/>
                        </w:rPr>
                      </w:pPr>
                    </w:p>
                    <w:p w14:paraId="14874AA7" w14:textId="77777777" w:rsidR="00226FC5" w:rsidRDefault="00226FC5" w:rsidP="00BF27D9">
                      <w:pPr>
                        <w:jc w:val="right"/>
                        <w:rPr>
                          <w:rFonts w:ascii="Arial" w:hAnsi="Arial" w:cs="Arial"/>
                          <w:sz w:val="24"/>
                          <w:szCs w:val="24"/>
                        </w:rPr>
                      </w:pPr>
                    </w:p>
                    <w:p w14:paraId="2547AC7B" w14:textId="77777777" w:rsidR="00226FC5" w:rsidRDefault="00226FC5" w:rsidP="00BF27D9">
                      <w:pPr>
                        <w:jc w:val="right"/>
                        <w:rPr>
                          <w:rFonts w:ascii="Arial" w:hAnsi="Arial" w:cs="Arial"/>
                          <w:sz w:val="24"/>
                          <w:szCs w:val="24"/>
                        </w:rPr>
                      </w:pPr>
                    </w:p>
                    <w:p w14:paraId="49B0ACEC" w14:textId="77777777" w:rsidR="00226FC5" w:rsidRDefault="00226FC5" w:rsidP="00BF27D9">
                      <w:pPr>
                        <w:jc w:val="right"/>
                        <w:rPr>
                          <w:rFonts w:ascii="Arial" w:hAnsi="Arial" w:cs="Arial"/>
                          <w:sz w:val="24"/>
                          <w:szCs w:val="24"/>
                        </w:rPr>
                      </w:pPr>
                    </w:p>
                    <w:p w14:paraId="19E6A318" w14:textId="77777777" w:rsidR="00226FC5" w:rsidRDefault="00226FC5" w:rsidP="00BF27D9">
                      <w:pPr>
                        <w:jc w:val="right"/>
                        <w:rPr>
                          <w:rFonts w:ascii="Arial" w:hAnsi="Arial" w:cs="Arial"/>
                          <w:sz w:val="24"/>
                          <w:szCs w:val="24"/>
                        </w:rPr>
                      </w:pPr>
                    </w:p>
                  </w:txbxContent>
                </v:textbox>
                <w10:wrap type="topAndBottom" anchorx="page" anchory="page"/>
              </v:shape>
            </w:pict>
          </mc:Fallback>
        </mc:AlternateContent>
      </w:r>
    </w:p>
    <w:p w14:paraId="599EEF62" w14:textId="4993BE3B" w:rsidR="00A23A51" w:rsidRDefault="00A23A51">
      <w:pPr>
        <w:spacing w:line="200" w:lineRule="exact"/>
      </w:pPr>
    </w:p>
    <w:p w14:paraId="41526C53" w14:textId="0CB2CBE1" w:rsidR="00A23A51" w:rsidRDefault="00A23A51">
      <w:pPr>
        <w:spacing w:line="200" w:lineRule="exact"/>
      </w:pPr>
    </w:p>
    <w:p w14:paraId="6D5D3F6A" w14:textId="1EFA5DA5" w:rsidR="00A23A51" w:rsidRDefault="00583C10" w:rsidP="00AC3419">
      <w:pPr>
        <w:tabs>
          <w:tab w:val="left" w:pos="1665"/>
        </w:tabs>
        <w:spacing w:before="17" w:line="260" w:lineRule="exact"/>
        <w:rPr>
          <w:sz w:val="14"/>
          <w:szCs w:val="14"/>
        </w:rPr>
      </w:pPr>
      <w:r>
        <w:rPr>
          <w:sz w:val="26"/>
          <w:szCs w:val="26"/>
        </w:rPr>
        <w:tab/>
      </w:r>
    </w:p>
    <w:p w14:paraId="2D56BCCC" w14:textId="77777777" w:rsidR="00A23A51" w:rsidRDefault="00A23A51">
      <w:pPr>
        <w:spacing w:line="200" w:lineRule="exact"/>
      </w:pPr>
    </w:p>
    <w:p w14:paraId="7395982D" w14:textId="77777777" w:rsidR="00A23A51" w:rsidRDefault="00A23A51">
      <w:pPr>
        <w:spacing w:line="200" w:lineRule="exact"/>
      </w:pPr>
    </w:p>
    <w:p w14:paraId="4CFBEDC8" w14:textId="6791FDB8" w:rsidR="00BF27D9" w:rsidRDefault="00BF27D9">
      <w:pPr>
        <w:ind w:right="1041"/>
        <w:jc w:val="right"/>
        <w:rPr>
          <w:color w:val="201E1E"/>
          <w:w w:val="86"/>
          <w:sz w:val="26"/>
          <w:szCs w:val="26"/>
        </w:rPr>
      </w:pPr>
    </w:p>
    <w:p w14:paraId="02BCC858" w14:textId="7A55BD56" w:rsidR="00583C10" w:rsidRPr="00583C10" w:rsidRDefault="00583C10" w:rsidP="00583C10">
      <w:pPr>
        <w:tabs>
          <w:tab w:val="center" w:pos="4099"/>
          <w:tab w:val="right" w:pos="8199"/>
        </w:tabs>
        <w:ind w:right="1041"/>
        <w:rPr>
          <w:b/>
          <w:bCs/>
          <w:color w:val="201E1E"/>
          <w:w w:val="86"/>
          <w:sz w:val="26"/>
          <w:szCs w:val="26"/>
          <w:lang w:val="en-GB"/>
        </w:rPr>
      </w:pPr>
      <w:r>
        <w:rPr>
          <w:color w:val="201E1E"/>
          <w:w w:val="86"/>
          <w:sz w:val="26"/>
          <w:szCs w:val="26"/>
        </w:rPr>
        <w:tab/>
      </w:r>
    </w:p>
    <w:p w14:paraId="3B0C8B3B" w14:textId="4714872F" w:rsidR="00BF27D9" w:rsidRDefault="00583C10" w:rsidP="00583C10">
      <w:pPr>
        <w:tabs>
          <w:tab w:val="center" w:pos="4099"/>
          <w:tab w:val="right" w:pos="8199"/>
        </w:tabs>
        <w:ind w:right="1041"/>
        <w:rPr>
          <w:color w:val="201E1E"/>
          <w:w w:val="86"/>
          <w:sz w:val="26"/>
          <w:szCs w:val="26"/>
        </w:rPr>
      </w:pPr>
      <w:r>
        <w:rPr>
          <w:color w:val="201E1E"/>
          <w:w w:val="86"/>
          <w:sz w:val="26"/>
          <w:szCs w:val="26"/>
        </w:rPr>
        <w:tab/>
      </w:r>
    </w:p>
    <w:p w14:paraId="77DE002C" w14:textId="77777777" w:rsidR="00583C10" w:rsidRPr="00583C10" w:rsidRDefault="00583C10" w:rsidP="00583C10">
      <w:pPr>
        <w:rPr>
          <w:sz w:val="26"/>
          <w:szCs w:val="26"/>
        </w:rPr>
        <w:sectPr w:rsidR="00583C10" w:rsidRPr="00583C10" w:rsidSect="007625DD">
          <w:headerReference w:type="default" r:id="rId17"/>
          <w:footerReference w:type="default" r:id="rId18"/>
          <w:pgSz w:w="11920" w:h="16840"/>
          <w:pgMar w:top="1240" w:right="1680" w:bottom="280" w:left="1000" w:header="934" w:footer="530" w:gutter="0"/>
          <w:pgNumType w:start="1"/>
          <w:cols w:space="720"/>
        </w:sectPr>
      </w:pPr>
    </w:p>
    <w:p w14:paraId="1AB9951E" w14:textId="77777777" w:rsidR="00A23A51" w:rsidRPr="00D5594A" w:rsidRDefault="00C54128">
      <w:pPr>
        <w:spacing w:before="8" w:line="160" w:lineRule="exact"/>
        <w:rPr>
          <w:color w:val="FFFFFF" w:themeColor="background1"/>
          <w:sz w:val="16"/>
          <w:szCs w:val="16"/>
        </w:rPr>
      </w:pPr>
      <w:r>
        <w:rPr>
          <w:rFonts w:ascii="Arial" w:hAnsi="Arial" w:cs="Arial"/>
          <w:noProof/>
          <w:color w:val="201E1E"/>
          <w:sz w:val="24"/>
          <w:szCs w:val="24"/>
          <w:lang w:val="en-GB" w:eastAsia="en-GB"/>
        </w:rPr>
        <w:lastRenderedPageBreak/>
        <mc:AlternateContent>
          <mc:Choice Requires="wps">
            <w:drawing>
              <wp:anchor distT="0" distB="0" distL="114300" distR="114300" simplePos="0" relativeHeight="251656192" behindDoc="0" locked="0" layoutInCell="1" allowOverlap="1" wp14:anchorId="22CC3827" wp14:editId="0C1A20AE">
                <wp:simplePos x="0" y="0"/>
                <wp:positionH relativeFrom="column">
                  <wp:posOffset>-7620</wp:posOffset>
                </wp:positionH>
                <wp:positionV relativeFrom="paragraph">
                  <wp:posOffset>-234315</wp:posOffset>
                </wp:positionV>
                <wp:extent cx="1564005" cy="295910"/>
                <wp:effectExtent l="1905" t="3810" r="0" b="635"/>
                <wp:wrapNone/>
                <wp:docPr id="69"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4005"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B51259" w14:textId="77777777" w:rsidR="00D5594A" w:rsidRPr="00D5594A" w:rsidRDefault="005356E9">
                            <w:pPr>
                              <w:rPr>
                                <w:rFonts w:ascii="Arial" w:hAnsi="Arial" w:cs="Arial"/>
                                <w:b/>
                                <w:color w:val="FFFFFF" w:themeColor="background1"/>
                                <w:sz w:val="28"/>
                                <w:szCs w:val="28"/>
                              </w:rPr>
                            </w:pPr>
                            <w:r>
                              <w:rPr>
                                <w:rFonts w:ascii="Arial" w:hAnsi="Arial" w:cs="Arial"/>
                                <w:b/>
                                <w:color w:val="FFFFFF" w:themeColor="background1"/>
                                <w:sz w:val="28"/>
                                <w:szCs w:val="28"/>
                              </w:rPr>
                              <w:t>CYFLWYNIAD</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2CC3827" id="_x0000_s1030" type="#_x0000_t202" style="position:absolute;margin-left:-.6pt;margin-top:-18.45pt;width:123.15pt;height:23.3pt;z-index:2516561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" filled="f" stroked="f">
                <v:textbox style="mso-fit-shape-to-text:t">
                  <w:txbxContent>
                    <w:p w14:paraId="13B51259" w14:textId="77777777" w:rsidR="00D5594A" w:rsidRPr="00D5594A" w:rsidRDefault="005356E9">
                      <w:pPr>
                        <w:rPr>
                          <w:rFonts w:ascii="Arial" w:hAnsi="Arial" w:cs="Arial"/>
                          <w:b/>
                          <w:color w:val="FFFFFF" w:themeColor="background1"/>
                          <w:sz w:val="28"/>
                          <w:szCs w:val="28"/>
                        </w:rPr>
                      </w:pPr>
                      <w:r>
                        <w:rPr>
                          <w:rFonts w:ascii="Arial" w:hAnsi="Arial" w:cs="Arial"/>
                          <w:b/>
                          <w:color w:val="FFFFFF" w:themeColor="background1"/>
                          <w:sz w:val="28"/>
                          <w:szCs w:val="28"/>
                        </w:rPr>
                        <w:t>CYFLWYNIAD</w:t>
                      </w:r>
                    </w:p>
                  </w:txbxContent>
                </v:textbox>
              </v:shape>
            </w:pict>
          </mc:Fallback>
        </mc:AlternateContent>
      </w:r>
      <w:r>
        <w:rPr>
          <w:noProof/>
          <w:color w:val="FFFFFF" w:themeColor="background1"/>
          <w:lang w:val="en-GB" w:eastAsia="en-GB"/>
        </w:rPr>
        <mc:AlternateContent>
          <mc:Choice Requires="wpg">
            <w:drawing>
              <wp:anchor distT="0" distB="0" distL="114300" distR="114300" simplePos="0" relativeHeight="251638784" behindDoc="1" locked="0" layoutInCell="1" allowOverlap="1" wp14:anchorId="126794C7" wp14:editId="14C826BE">
                <wp:simplePos x="0" y="0"/>
                <wp:positionH relativeFrom="page">
                  <wp:posOffset>457200</wp:posOffset>
                </wp:positionH>
                <wp:positionV relativeFrom="page">
                  <wp:posOffset>464185</wp:posOffset>
                </wp:positionV>
                <wp:extent cx="1704340" cy="431165"/>
                <wp:effectExtent l="0" t="0" r="635" b="0"/>
                <wp:wrapNone/>
                <wp:docPr id="67"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4340" cy="431165"/>
                          <a:chOff x="720" y="731"/>
                          <a:chExt cx="2684" cy="679"/>
                        </a:xfrm>
                      </wpg:grpSpPr>
                      <wps:wsp>
                        <wps:cNvPr id="68" name="Freeform 94"/>
                        <wps:cNvSpPr>
                          <a:spLocks/>
                        </wps:cNvSpPr>
                        <wps:spPr bwMode="auto">
                          <a:xfrm>
                            <a:off x="720" y="731"/>
                            <a:ext cx="2684" cy="679"/>
                          </a:xfrm>
                          <a:custGeom>
                            <a:avLst/>
                            <a:gdLst>
                              <a:gd name="T0" fmla="+- 0 720 720"/>
                              <a:gd name="T1" fmla="*/ T0 w 2684"/>
                              <a:gd name="T2" fmla="+- 0 1409 731"/>
                              <a:gd name="T3" fmla="*/ 1409 h 679"/>
                              <a:gd name="T4" fmla="+- 0 3404 720"/>
                              <a:gd name="T5" fmla="*/ T4 w 2684"/>
                              <a:gd name="T6" fmla="+- 0 1409 731"/>
                              <a:gd name="T7" fmla="*/ 1409 h 679"/>
                              <a:gd name="T8" fmla="+- 0 3404 720"/>
                              <a:gd name="T9" fmla="*/ T8 w 2684"/>
                              <a:gd name="T10" fmla="+- 0 731 731"/>
                              <a:gd name="T11" fmla="*/ 731 h 679"/>
                              <a:gd name="T12" fmla="+- 0 720 720"/>
                              <a:gd name="T13" fmla="*/ T12 w 2684"/>
                              <a:gd name="T14" fmla="+- 0 731 731"/>
                              <a:gd name="T15" fmla="*/ 731 h 679"/>
                              <a:gd name="T16" fmla="+- 0 720 720"/>
                              <a:gd name="T17" fmla="*/ T16 w 2684"/>
                              <a:gd name="T18" fmla="+- 0 1409 731"/>
                              <a:gd name="T19" fmla="*/ 1409 h 679"/>
                            </a:gdLst>
                            <a:ahLst/>
                            <a:cxnLst>
                              <a:cxn ang="0">
                                <a:pos x="T1" y="T3"/>
                              </a:cxn>
                              <a:cxn ang="0">
                                <a:pos x="T5" y="T7"/>
                              </a:cxn>
                              <a:cxn ang="0">
                                <a:pos x="T9" y="T11"/>
                              </a:cxn>
                              <a:cxn ang="0">
                                <a:pos x="T13" y="T15"/>
                              </a:cxn>
                              <a:cxn ang="0">
                                <a:pos x="T17" y="T19"/>
                              </a:cxn>
                            </a:cxnLst>
                            <a:rect l="0" t="0" r="r" b="b"/>
                            <a:pathLst>
                              <a:path w="2684" h="679">
                                <a:moveTo>
                                  <a:pt x="0" y="678"/>
                                </a:moveTo>
                                <a:lnTo>
                                  <a:pt x="2684" y="678"/>
                                </a:lnTo>
                                <a:lnTo>
                                  <a:pt x="2684" y="0"/>
                                </a:lnTo>
                                <a:lnTo>
                                  <a:pt x="0" y="0"/>
                                </a:lnTo>
                                <a:lnTo>
                                  <a:pt x="0" y="678"/>
                                </a:lnTo>
                                <a:close/>
                              </a:path>
                            </a:pathLst>
                          </a:custGeom>
                          <a:solidFill>
                            <a:srgbClr val="3340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0171DC" id="Group 93" o:spid="_x0000_s1026" style="position:absolute;margin-left:36pt;margin-top:36.55pt;width:134.2pt;height:33.95pt;z-index:-251677696;mso-position-horizontal-relative:page;mso-position-vertical-relative:page" coordorigin="720,731" coordsize="268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">
                <v:shape id="Freeform 94" o:spid="_x0000_s1027" style="position:absolute;left:720;top:731;width:2684;height:679;visibility:visible;mso-wrap-style:square;v-text-anchor:top" coordsize="268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" path="m,678r2684,l2684,,,,,678xe" fillcolor="#334093" stroked="f">
                  <v:path arrowok="t" o:connecttype="custom" o:connectlocs="0,1409;2684,1409;2684,731;0,731;0,1409" o:connectangles="0,0,0,0,0"/>
                </v:shape>
                <w10:wrap anchorx="page" anchory="page"/>
              </v:group>
            </w:pict>
          </mc:Fallback>
        </mc:AlternateContent>
      </w:r>
    </w:p>
    <w:p w14:paraId="5C9A608F" w14:textId="77777777" w:rsidR="00A23A51" w:rsidRPr="00D5594A" w:rsidRDefault="00A23A51" w:rsidP="00D5594A">
      <w:pPr>
        <w:rPr>
          <w:rFonts w:ascii="Arial" w:hAnsi="Arial" w:cs="Arial"/>
          <w:sz w:val="24"/>
          <w:szCs w:val="24"/>
        </w:rPr>
      </w:pPr>
    </w:p>
    <w:p w14:paraId="297744CA" w14:textId="77777777" w:rsidR="00773692" w:rsidRPr="00313530" w:rsidRDefault="00FB74B0" w:rsidP="00313530">
      <w:pPr>
        <w:spacing w:after="120"/>
        <w:jc w:val="both"/>
        <w:rPr>
          <w:rFonts w:ascii="Arial" w:hAnsi="Arial" w:cs="Arial"/>
          <w:sz w:val="24"/>
          <w:szCs w:val="24"/>
          <w:lang w:val="cy-GB"/>
        </w:rPr>
      </w:pPr>
      <w:r w:rsidRPr="00313530">
        <w:rPr>
          <w:rFonts w:ascii="Arial" w:hAnsi="Arial" w:cs="Arial"/>
          <w:sz w:val="24"/>
          <w:szCs w:val="24"/>
          <w:lang w:val="cy-GB"/>
        </w:rPr>
        <w:t xml:space="preserve">Lansiwyd Gwobrau Uchel Siryf </w:t>
      </w:r>
      <w:r w:rsidR="00313530" w:rsidRPr="00313530">
        <w:rPr>
          <w:rFonts w:ascii="Arial" w:hAnsi="Arial" w:cs="Arial"/>
          <w:sz w:val="24"/>
          <w:szCs w:val="24"/>
          <w:lang w:val="cy-GB"/>
        </w:rPr>
        <w:t xml:space="preserve">Clwyd yn 2013 er mwyn cydnabod </w:t>
      </w:r>
      <w:r w:rsidRPr="00313530">
        <w:rPr>
          <w:rFonts w:ascii="Arial" w:hAnsi="Arial" w:cs="Arial"/>
          <w:sz w:val="24"/>
          <w:szCs w:val="24"/>
          <w:lang w:val="cy-GB"/>
        </w:rPr>
        <w:t>unigolion a sefydliadau neu grwpiau gwirfoddol/cymunedol (gydag amcanion elusennol) sy</w:t>
      </w:r>
      <w:r w:rsidR="00313530">
        <w:rPr>
          <w:rFonts w:ascii="Arial" w:hAnsi="Arial" w:cs="Arial"/>
          <w:sz w:val="24"/>
          <w:szCs w:val="24"/>
          <w:lang w:val="cy-GB"/>
        </w:rPr>
        <w:t>dd</w:t>
      </w:r>
      <w:r w:rsidRPr="00313530">
        <w:rPr>
          <w:rFonts w:ascii="Arial" w:hAnsi="Arial" w:cs="Arial"/>
          <w:sz w:val="24"/>
          <w:szCs w:val="24"/>
          <w:lang w:val="cy-GB"/>
        </w:rPr>
        <w:t xml:space="preserve"> wedi gwneud cyfraniad arbennig i’w cymunedau neilltuol.</w:t>
      </w:r>
    </w:p>
    <w:p w14:paraId="5F96B001" w14:textId="77777777" w:rsidR="00773692" w:rsidRPr="00313530" w:rsidRDefault="00FB74B0" w:rsidP="00313530">
      <w:pPr>
        <w:spacing w:after="120"/>
        <w:jc w:val="both"/>
        <w:rPr>
          <w:rFonts w:ascii="Arial" w:hAnsi="Arial" w:cs="Arial"/>
          <w:sz w:val="24"/>
          <w:szCs w:val="24"/>
          <w:lang w:val="cy-GB"/>
        </w:rPr>
      </w:pPr>
      <w:r w:rsidRPr="00313530">
        <w:rPr>
          <w:rFonts w:ascii="Arial" w:hAnsi="Arial" w:cs="Arial"/>
          <w:sz w:val="24"/>
          <w:szCs w:val="24"/>
          <w:lang w:val="cy-GB"/>
        </w:rPr>
        <w:t>Fe fydd tair gwobr fel a ganlyn:</w:t>
      </w:r>
    </w:p>
    <w:p w14:paraId="32EB002A" w14:textId="77777777" w:rsidR="00773692" w:rsidRPr="00313530" w:rsidRDefault="00313530" w:rsidP="00313530">
      <w:pPr>
        <w:pStyle w:val="ListParagraph"/>
        <w:numPr>
          <w:ilvl w:val="0"/>
          <w:numId w:val="6"/>
        </w:numPr>
        <w:spacing w:after="120"/>
        <w:jc w:val="both"/>
        <w:rPr>
          <w:rFonts w:ascii="Arial" w:hAnsi="Arial" w:cs="Arial"/>
          <w:sz w:val="24"/>
          <w:szCs w:val="24"/>
          <w:lang w:val="cy-GB"/>
        </w:rPr>
      </w:pPr>
      <w:r>
        <w:rPr>
          <w:rFonts w:ascii="Arial" w:hAnsi="Arial" w:cs="Arial"/>
          <w:sz w:val="24"/>
          <w:szCs w:val="24"/>
          <w:lang w:val="cy-GB"/>
        </w:rPr>
        <w:t>Dwy wobr i unigolion o bob un o’r prif ardaloedd, sef Conwy, Sir Ddinbych, Sir y Fflint a Wrecsam, sy’n ffurfio hen sir Clwyd</w:t>
      </w:r>
      <w:r w:rsidR="002B0098">
        <w:rPr>
          <w:rFonts w:ascii="Arial" w:hAnsi="Arial" w:cs="Arial"/>
          <w:sz w:val="24"/>
          <w:szCs w:val="24"/>
          <w:lang w:val="cy-GB"/>
        </w:rPr>
        <w:t>.</w:t>
      </w:r>
    </w:p>
    <w:p w14:paraId="7C721103" w14:textId="77777777" w:rsidR="00773692" w:rsidRPr="00313530" w:rsidRDefault="00FB74B0" w:rsidP="00313530">
      <w:pPr>
        <w:pStyle w:val="ListParagraph"/>
        <w:numPr>
          <w:ilvl w:val="0"/>
          <w:numId w:val="6"/>
        </w:numPr>
        <w:spacing w:after="120"/>
        <w:jc w:val="both"/>
        <w:rPr>
          <w:rFonts w:ascii="Arial" w:hAnsi="Arial" w:cs="Arial"/>
          <w:sz w:val="24"/>
          <w:szCs w:val="24"/>
          <w:lang w:val="cy-GB"/>
        </w:rPr>
      </w:pPr>
      <w:r w:rsidRPr="00313530">
        <w:rPr>
          <w:rFonts w:ascii="Arial" w:hAnsi="Arial" w:cs="Arial"/>
          <w:sz w:val="24"/>
          <w:szCs w:val="24"/>
          <w:lang w:val="cy-GB"/>
        </w:rPr>
        <w:t>Gwobr ar gyfer sefydliad neu grŵp gwirfoddol/cymunedol (gydag amcanion elusennol) sy’n gweithredu oddi mewn</w:t>
      </w:r>
      <w:r w:rsidR="00AC580A" w:rsidRPr="00313530">
        <w:rPr>
          <w:rFonts w:ascii="Arial" w:hAnsi="Arial" w:cs="Arial"/>
          <w:sz w:val="24"/>
          <w:szCs w:val="24"/>
          <w:lang w:val="cy-GB"/>
        </w:rPr>
        <w:t xml:space="preserve"> bob un o’r prif ardaloedd, sef Conwy, Sir Ddinbych, Sir y Fflint a Wrecsam, sy’n ffurfio hen sir Clwyd.</w:t>
      </w:r>
    </w:p>
    <w:p w14:paraId="3F03A46A" w14:textId="77777777" w:rsidR="00A23A51" w:rsidRPr="00D5594A" w:rsidRDefault="00A23A51" w:rsidP="00D5594A">
      <w:pPr>
        <w:rPr>
          <w:rFonts w:ascii="Arial" w:hAnsi="Arial" w:cs="Arial"/>
          <w:sz w:val="24"/>
          <w:szCs w:val="24"/>
        </w:rPr>
      </w:pPr>
    </w:p>
    <w:p w14:paraId="09C747F5" w14:textId="0829B037" w:rsidR="00A23A51" w:rsidRDefault="00875A8D">
      <w:pPr>
        <w:spacing w:line="200" w:lineRule="exact"/>
      </w:pPr>
      <w:r>
        <w:rPr>
          <w:noProof/>
          <w:lang w:val="en-GB" w:eastAsia="en-GB"/>
        </w:rPr>
        <mc:AlternateContent>
          <mc:Choice Requires="wps">
            <w:drawing>
              <wp:anchor distT="0" distB="0" distL="114300" distR="114300" simplePos="0" relativeHeight="251666432" behindDoc="0" locked="0" layoutInCell="1" allowOverlap="1" wp14:anchorId="0969D7C0" wp14:editId="12C699FD">
                <wp:simplePos x="0" y="0"/>
                <wp:positionH relativeFrom="column">
                  <wp:posOffset>-55245</wp:posOffset>
                </wp:positionH>
                <wp:positionV relativeFrom="paragraph">
                  <wp:posOffset>83185</wp:posOffset>
                </wp:positionV>
                <wp:extent cx="2268220" cy="287020"/>
                <wp:effectExtent l="1905" t="0" r="0" b="1270"/>
                <wp:wrapNone/>
                <wp:docPr id="64"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8220"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93F987" w14:textId="77777777" w:rsidR="00D5594A" w:rsidRPr="00D5594A" w:rsidRDefault="00F66D28" w:rsidP="00D5594A">
                            <w:pPr>
                              <w:rPr>
                                <w:rFonts w:ascii="Arial" w:hAnsi="Arial" w:cs="Arial"/>
                                <w:b/>
                                <w:color w:val="FFFFFF" w:themeColor="background1"/>
                                <w:sz w:val="28"/>
                                <w:szCs w:val="28"/>
                              </w:rPr>
                            </w:pPr>
                            <w:r>
                              <w:rPr>
                                <w:rFonts w:ascii="Arial" w:hAnsi="Arial" w:cs="Arial"/>
                                <w:b/>
                                <w:color w:val="FFFFFF" w:themeColor="background1"/>
                                <w:sz w:val="28"/>
                                <w:szCs w:val="28"/>
                              </w:rPr>
                              <w:t>SEREMONI WOBRWYO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969D7C0" id="Text Box 124" o:spid="_x0000_s1031" type="#_x0000_t202" style="position:absolute;margin-left:-4.35pt;margin-top:6.55pt;width:178.6pt;height:22.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" filled="f" stroked="f">
                <v:textbox>
                  <w:txbxContent>
                    <w:p w14:paraId="6993F987" w14:textId="77777777" w:rsidR="00D5594A" w:rsidRPr="00D5594A" w:rsidRDefault="00F66D28" w:rsidP="00D5594A">
                      <w:pPr>
                        <w:rPr>
                          <w:rFonts w:ascii="Arial" w:hAnsi="Arial" w:cs="Arial"/>
                          <w:b/>
                          <w:color w:val="FFFFFF" w:themeColor="background1"/>
                          <w:sz w:val="28"/>
                          <w:szCs w:val="28"/>
                        </w:rPr>
                      </w:pPr>
                      <w:r>
                        <w:rPr>
                          <w:rFonts w:ascii="Arial" w:hAnsi="Arial" w:cs="Arial"/>
                          <w:b/>
                          <w:color w:val="FFFFFF" w:themeColor="background1"/>
                          <w:sz w:val="28"/>
                          <w:szCs w:val="28"/>
                        </w:rPr>
                        <w:t>SEREMONI WOBRWYO</w:t>
                      </w:r>
                    </w:p>
                  </w:txbxContent>
                </v:textbox>
              </v:shape>
            </w:pict>
          </mc:Fallback>
        </mc:AlternateContent>
      </w:r>
      <w:r w:rsidR="00C54128">
        <w:rPr>
          <w:noProof/>
          <w:color w:val="FFFFFF" w:themeColor="background1"/>
          <w:lang w:val="en-GB" w:eastAsia="en-GB"/>
        </w:rPr>
        <mc:AlternateContent>
          <mc:Choice Requires="wpg">
            <w:drawing>
              <wp:anchor distT="0" distB="0" distL="114300" distR="114300" simplePos="0" relativeHeight="251651072" behindDoc="1" locked="0" layoutInCell="1" allowOverlap="1" wp14:anchorId="23C91B85" wp14:editId="5B4444BC">
                <wp:simplePos x="0" y="0"/>
                <wp:positionH relativeFrom="page">
                  <wp:posOffset>457200</wp:posOffset>
                </wp:positionH>
                <wp:positionV relativeFrom="page">
                  <wp:posOffset>3086735</wp:posOffset>
                </wp:positionV>
                <wp:extent cx="2273300" cy="431165"/>
                <wp:effectExtent l="0" t="635" r="3175" b="0"/>
                <wp:wrapNone/>
                <wp:docPr id="65"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73300" cy="431165"/>
                          <a:chOff x="720" y="4861"/>
                          <a:chExt cx="3304" cy="679"/>
                        </a:xfrm>
                      </wpg:grpSpPr>
                      <wps:wsp>
                        <wps:cNvPr id="66" name="Freeform 98"/>
                        <wps:cNvSpPr>
                          <a:spLocks/>
                        </wps:cNvSpPr>
                        <wps:spPr bwMode="auto">
                          <a:xfrm>
                            <a:off x="720" y="4861"/>
                            <a:ext cx="3304" cy="679"/>
                          </a:xfrm>
                          <a:custGeom>
                            <a:avLst/>
                            <a:gdLst>
                              <a:gd name="T0" fmla="+- 0 720 720"/>
                              <a:gd name="T1" fmla="*/ T0 w 3304"/>
                              <a:gd name="T2" fmla="+- 0 5540 4861"/>
                              <a:gd name="T3" fmla="*/ 5540 h 679"/>
                              <a:gd name="T4" fmla="+- 0 4024 720"/>
                              <a:gd name="T5" fmla="*/ T4 w 3304"/>
                              <a:gd name="T6" fmla="+- 0 5540 4861"/>
                              <a:gd name="T7" fmla="*/ 5540 h 679"/>
                              <a:gd name="T8" fmla="+- 0 4024 720"/>
                              <a:gd name="T9" fmla="*/ T8 w 3304"/>
                              <a:gd name="T10" fmla="+- 0 4861 4861"/>
                              <a:gd name="T11" fmla="*/ 4861 h 679"/>
                              <a:gd name="T12" fmla="+- 0 720 720"/>
                              <a:gd name="T13" fmla="*/ T12 w 3304"/>
                              <a:gd name="T14" fmla="+- 0 4861 4861"/>
                              <a:gd name="T15" fmla="*/ 4861 h 679"/>
                              <a:gd name="T16" fmla="+- 0 720 720"/>
                              <a:gd name="T17" fmla="*/ T16 w 3304"/>
                              <a:gd name="T18" fmla="+- 0 5540 4861"/>
                              <a:gd name="T19" fmla="*/ 5540 h 679"/>
                            </a:gdLst>
                            <a:ahLst/>
                            <a:cxnLst>
                              <a:cxn ang="0">
                                <a:pos x="T1" y="T3"/>
                              </a:cxn>
                              <a:cxn ang="0">
                                <a:pos x="T5" y="T7"/>
                              </a:cxn>
                              <a:cxn ang="0">
                                <a:pos x="T9" y="T11"/>
                              </a:cxn>
                              <a:cxn ang="0">
                                <a:pos x="T13" y="T15"/>
                              </a:cxn>
                              <a:cxn ang="0">
                                <a:pos x="T17" y="T19"/>
                              </a:cxn>
                            </a:cxnLst>
                            <a:rect l="0" t="0" r="r" b="b"/>
                            <a:pathLst>
                              <a:path w="3304" h="679">
                                <a:moveTo>
                                  <a:pt x="0" y="679"/>
                                </a:moveTo>
                                <a:lnTo>
                                  <a:pt x="3304" y="679"/>
                                </a:lnTo>
                                <a:lnTo>
                                  <a:pt x="3304" y="0"/>
                                </a:lnTo>
                                <a:lnTo>
                                  <a:pt x="0" y="0"/>
                                </a:lnTo>
                                <a:lnTo>
                                  <a:pt x="0" y="679"/>
                                </a:lnTo>
                                <a:close/>
                              </a:path>
                            </a:pathLst>
                          </a:custGeom>
                          <a:solidFill>
                            <a:srgbClr val="3340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866101" id="Group 97" o:spid="_x0000_s1026" style="position:absolute;margin-left:36pt;margin-top:243.05pt;width:179pt;height:33.95pt;z-index:-251665408;mso-position-horizontal-relative:page;mso-position-vertical-relative:page" coordorigin="720,4861" coordsize="330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">
                <v:shape id="Freeform 98" o:spid="_x0000_s1027" style="position:absolute;left:720;top:4861;width:3304;height:679;visibility:visible;mso-wrap-style:square;v-text-anchor:top" coordsize="33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" path="m,679r3304,l3304,,,,,679xe" fillcolor="#334093" stroked="f">
                  <v:path arrowok="t" o:connecttype="custom" o:connectlocs="0,5540;3304,5540;3304,4861;0,4861;0,5540" o:connectangles="0,0,0,0,0"/>
                </v:shape>
                <w10:wrap anchorx="page" anchory="page"/>
              </v:group>
            </w:pict>
          </mc:Fallback>
        </mc:AlternateContent>
      </w:r>
    </w:p>
    <w:p w14:paraId="3D20467D" w14:textId="77777777" w:rsidR="00A23A51" w:rsidRDefault="00A23A51">
      <w:pPr>
        <w:spacing w:before="15" w:line="200" w:lineRule="exact"/>
      </w:pPr>
    </w:p>
    <w:p w14:paraId="1A3D0400" w14:textId="77777777" w:rsidR="00A23A51" w:rsidRDefault="00A23A51">
      <w:pPr>
        <w:spacing w:before="9" w:line="160" w:lineRule="exact"/>
        <w:rPr>
          <w:sz w:val="16"/>
          <w:szCs w:val="16"/>
        </w:rPr>
      </w:pPr>
    </w:p>
    <w:p w14:paraId="31CF3EA1" w14:textId="77777777" w:rsidR="00A23A51" w:rsidRDefault="00A23A51">
      <w:pPr>
        <w:spacing w:line="200" w:lineRule="exact"/>
      </w:pPr>
    </w:p>
    <w:p w14:paraId="62B950E5" w14:textId="77777777" w:rsidR="00DC5783" w:rsidRDefault="00DC5783" w:rsidP="006B3D82">
      <w:pPr>
        <w:rPr>
          <w:rFonts w:ascii="Arial" w:hAnsi="Arial" w:cs="Arial"/>
          <w:sz w:val="24"/>
          <w:szCs w:val="24"/>
        </w:rPr>
      </w:pPr>
    </w:p>
    <w:p w14:paraId="5F1C8EF7" w14:textId="11DFFF73" w:rsidR="006B3D82" w:rsidRDefault="00C251B0" w:rsidP="006B3D82">
      <w:pPr>
        <w:rPr>
          <w:rFonts w:ascii="Arial" w:hAnsi="Arial" w:cs="Arial"/>
          <w:sz w:val="24"/>
          <w:szCs w:val="24"/>
        </w:rPr>
      </w:pPr>
      <w:r w:rsidRPr="00C251B0">
        <w:rPr>
          <w:rFonts w:ascii="Arial" w:hAnsi="Arial" w:cs="Arial"/>
          <w:sz w:val="24"/>
          <w:szCs w:val="24"/>
        </w:rPr>
        <w:t xml:space="preserve">Mi </w:t>
      </w:r>
      <w:proofErr w:type="spellStart"/>
      <w:r w:rsidRPr="00C251B0">
        <w:rPr>
          <w:rFonts w:ascii="Arial" w:hAnsi="Arial" w:cs="Arial"/>
          <w:sz w:val="24"/>
          <w:szCs w:val="24"/>
        </w:rPr>
        <w:t>fydd</w:t>
      </w:r>
      <w:proofErr w:type="spellEnd"/>
      <w:r w:rsidRPr="00C251B0">
        <w:rPr>
          <w:rFonts w:ascii="Arial" w:hAnsi="Arial" w:cs="Arial"/>
          <w:sz w:val="24"/>
          <w:szCs w:val="24"/>
        </w:rPr>
        <w:t xml:space="preserve"> yr </w:t>
      </w:r>
      <w:proofErr w:type="spellStart"/>
      <w:r w:rsidRPr="00C251B0">
        <w:rPr>
          <w:rFonts w:ascii="Arial" w:hAnsi="Arial" w:cs="Arial"/>
          <w:sz w:val="24"/>
          <w:szCs w:val="24"/>
        </w:rPr>
        <w:t>enillwyr</w:t>
      </w:r>
      <w:proofErr w:type="spellEnd"/>
      <w:r w:rsidRPr="00C251B0">
        <w:rPr>
          <w:rFonts w:ascii="Arial" w:hAnsi="Arial" w:cs="Arial"/>
          <w:sz w:val="24"/>
          <w:szCs w:val="24"/>
        </w:rPr>
        <w:t xml:space="preserve"> </w:t>
      </w:r>
      <w:proofErr w:type="spellStart"/>
      <w:r w:rsidRPr="00C251B0">
        <w:rPr>
          <w:rFonts w:ascii="Arial" w:hAnsi="Arial" w:cs="Arial"/>
          <w:sz w:val="24"/>
          <w:szCs w:val="24"/>
        </w:rPr>
        <w:t>yn</w:t>
      </w:r>
      <w:proofErr w:type="spellEnd"/>
      <w:r w:rsidRPr="00C251B0">
        <w:rPr>
          <w:rFonts w:ascii="Arial" w:hAnsi="Arial" w:cs="Arial"/>
          <w:sz w:val="24"/>
          <w:szCs w:val="24"/>
        </w:rPr>
        <w:t xml:space="preserve"> </w:t>
      </w:r>
      <w:proofErr w:type="spellStart"/>
      <w:r w:rsidRPr="00C251B0">
        <w:rPr>
          <w:rFonts w:ascii="Arial" w:hAnsi="Arial" w:cs="Arial"/>
          <w:sz w:val="24"/>
          <w:szCs w:val="24"/>
        </w:rPr>
        <w:t>cael</w:t>
      </w:r>
      <w:proofErr w:type="spellEnd"/>
      <w:r w:rsidRPr="00C251B0">
        <w:rPr>
          <w:rFonts w:ascii="Arial" w:hAnsi="Arial" w:cs="Arial"/>
          <w:sz w:val="24"/>
          <w:szCs w:val="24"/>
        </w:rPr>
        <w:t xml:space="preserve"> </w:t>
      </w:r>
      <w:proofErr w:type="spellStart"/>
      <w:r w:rsidRPr="00C251B0">
        <w:rPr>
          <w:rFonts w:ascii="Arial" w:hAnsi="Arial" w:cs="Arial"/>
          <w:sz w:val="24"/>
          <w:szCs w:val="24"/>
        </w:rPr>
        <w:t>eu</w:t>
      </w:r>
      <w:proofErr w:type="spellEnd"/>
      <w:r w:rsidRPr="00C251B0">
        <w:rPr>
          <w:rFonts w:ascii="Arial" w:hAnsi="Arial" w:cs="Arial"/>
          <w:sz w:val="24"/>
          <w:szCs w:val="24"/>
        </w:rPr>
        <w:t xml:space="preserve"> </w:t>
      </w:r>
      <w:proofErr w:type="spellStart"/>
      <w:r w:rsidRPr="00C251B0">
        <w:rPr>
          <w:rFonts w:ascii="Arial" w:hAnsi="Arial" w:cs="Arial"/>
          <w:sz w:val="24"/>
          <w:szCs w:val="24"/>
        </w:rPr>
        <w:t>cyflwyno</w:t>
      </w:r>
      <w:proofErr w:type="spellEnd"/>
      <w:r w:rsidRPr="00C251B0">
        <w:rPr>
          <w:rFonts w:ascii="Arial" w:hAnsi="Arial" w:cs="Arial"/>
          <w:sz w:val="24"/>
          <w:szCs w:val="24"/>
        </w:rPr>
        <w:t xml:space="preserve"> </w:t>
      </w:r>
      <w:proofErr w:type="spellStart"/>
      <w:r w:rsidRPr="00C251B0">
        <w:rPr>
          <w:rFonts w:ascii="Arial" w:hAnsi="Arial" w:cs="Arial"/>
          <w:sz w:val="24"/>
          <w:szCs w:val="24"/>
        </w:rPr>
        <w:t>â'u</w:t>
      </w:r>
      <w:proofErr w:type="spellEnd"/>
      <w:r w:rsidRPr="00C251B0">
        <w:rPr>
          <w:rFonts w:ascii="Arial" w:hAnsi="Arial" w:cs="Arial"/>
          <w:sz w:val="24"/>
          <w:szCs w:val="24"/>
        </w:rPr>
        <w:t xml:space="preserve"> </w:t>
      </w:r>
      <w:proofErr w:type="spellStart"/>
      <w:r w:rsidRPr="00C251B0">
        <w:rPr>
          <w:rFonts w:ascii="Arial" w:hAnsi="Arial" w:cs="Arial"/>
          <w:sz w:val="24"/>
          <w:szCs w:val="24"/>
        </w:rPr>
        <w:t>gwobrau</w:t>
      </w:r>
      <w:proofErr w:type="spellEnd"/>
      <w:r w:rsidRPr="00C251B0">
        <w:rPr>
          <w:rFonts w:ascii="Arial" w:hAnsi="Arial" w:cs="Arial"/>
          <w:sz w:val="24"/>
          <w:szCs w:val="24"/>
        </w:rPr>
        <w:t xml:space="preserve"> </w:t>
      </w:r>
      <w:proofErr w:type="spellStart"/>
      <w:r w:rsidRPr="00C251B0">
        <w:rPr>
          <w:rFonts w:ascii="Arial" w:hAnsi="Arial" w:cs="Arial"/>
          <w:sz w:val="24"/>
          <w:szCs w:val="24"/>
        </w:rPr>
        <w:t>mewn</w:t>
      </w:r>
      <w:proofErr w:type="spellEnd"/>
      <w:r w:rsidRPr="00C251B0">
        <w:rPr>
          <w:rFonts w:ascii="Arial" w:hAnsi="Arial" w:cs="Arial"/>
          <w:sz w:val="24"/>
          <w:szCs w:val="24"/>
        </w:rPr>
        <w:t xml:space="preserve"> </w:t>
      </w:r>
      <w:proofErr w:type="spellStart"/>
      <w:r w:rsidRPr="00C251B0">
        <w:rPr>
          <w:rFonts w:ascii="Arial" w:hAnsi="Arial" w:cs="Arial"/>
          <w:sz w:val="24"/>
          <w:szCs w:val="24"/>
        </w:rPr>
        <w:t>digwyddiad</w:t>
      </w:r>
      <w:proofErr w:type="spellEnd"/>
      <w:r w:rsidRPr="00C251B0">
        <w:rPr>
          <w:rFonts w:ascii="Arial" w:hAnsi="Arial" w:cs="Arial"/>
          <w:sz w:val="24"/>
          <w:szCs w:val="24"/>
        </w:rPr>
        <w:t xml:space="preserve"> a </w:t>
      </w:r>
      <w:proofErr w:type="spellStart"/>
      <w:r w:rsidRPr="00C251B0">
        <w:rPr>
          <w:rFonts w:ascii="Arial" w:hAnsi="Arial" w:cs="Arial"/>
          <w:sz w:val="24"/>
          <w:szCs w:val="24"/>
        </w:rPr>
        <w:t>gynhelir</w:t>
      </w:r>
      <w:proofErr w:type="spellEnd"/>
      <w:r w:rsidRPr="00C251B0">
        <w:rPr>
          <w:rFonts w:ascii="Arial" w:hAnsi="Arial" w:cs="Arial"/>
          <w:sz w:val="24"/>
          <w:szCs w:val="24"/>
        </w:rPr>
        <w:t xml:space="preserve"> </w:t>
      </w:r>
      <w:proofErr w:type="spellStart"/>
      <w:r w:rsidRPr="00C251B0">
        <w:rPr>
          <w:rFonts w:ascii="Arial" w:hAnsi="Arial" w:cs="Arial"/>
          <w:sz w:val="24"/>
          <w:szCs w:val="24"/>
        </w:rPr>
        <w:t>ar</w:t>
      </w:r>
      <w:proofErr w:type="spellEnd"/>
      <w:r w:rsidRPr="00C251B0">
        <w:rPr>
          <w:rFonts w:ascii="Arial" w:hAnsi="Arial" w:cs="Arial"/>
          <w:sz w:val="24"/>
          <w:szCs w:val="24"/>
        </w:rPr>
        <w:t xml:space="preserve"> Mawrth 202</w:t>
      </w:r>
      <w:r w:rsidR="003A7FEE">
        <w:rPr>
          <w:rFonts w:ascii="Arial" w:hAnsi="Arial" w:cs="Arial"/>
          <w:sz w:val="24"/>
          <w:szCs w:val="24"/>
        </w:rPr>
        <w:t>7</w:t>
      </w:r>
      <w:r w:rsidRPr="00C251B0">
        <w:rPr>
          <w:rFonts w:ascii="Arial" w:hAnsi="Arial" w:cs="Arial"/>
          <w:sz w:val="24"/>
          <w:szCs w:val="24"/>
        </w:rPr>
        <w:t xml:space="preserve">. </w:t>
      </w:r>
      <w:proofErr w:type="spellStart"/>
      <w:r w:rsidRPr="00C251B0">
        <w:rPr>
          <w:rFonts w:ascii="Arial" w:hAnsi="Arial" w:cs="Arial"/>
          <w:sz w:val="24"/>
          <w:szCs w:val="24"/>
        </w:rPr>
        <w:t>Bydd</w:t>
      </w:r>
      <w:proofErr w:type="spellEnd"/>
      <w:r w:rsidRPr="00C251B0">
        <w:rPr>
          <w:rFonts w:ascii="Arial" w:hAnsi="Arial" w:cs="Arial"/>
          <w:sz w:val="24"/>
          <w:szCs w:val="24"/>
        </w:rPr>
        <w:t xml:space="preserve"> </w:t>
      </w:r>
      <w:proofErr w:type="spellStart"/>
      <w:r w:rsidRPr="00C251B0">
        <w:rPr>
          <w:rFonts w:ascii="Arial" w:hAnsi="Arial" w:cs="Arial"/>
          <w:sz w:val="24"/>
          <w:szCs w:val="24"/>
        </w:rPr>
        <w:t>manylion</w:t>
      </w:r>
      <w:proofErr w:type="spellEnd"/>
      <w:r w:rsidRPr="00C251B0">
        <w:rPr>
          <w:rFonts w:ascii="Arial" w:hAnsi="Arial" w:cs="Arial"/>
          <w:sz w:val="24"/>
          <w:szCs w:val="24"/>
        </w:rPr>
        <w:t xml:space="preserve"> </w:t>
      </w:r>
      <w:proofErr w:type="spellStart"/>
      <w:r w:rsidRPr="00C251B0">
        <w:rPr>
          <w:rFonts w:ascii="Arial" w:hAnsi="Arial" w:cs="Arial"/>
          <w:sz w:val="24"/>
          <w:szCs w:val="24"/>
        </w:rPr>
        <w:t>llawn</w:t>
      </w:r>
      <w:proofErr w:type="spellEnd"/>
      <w:r w:rsidRPr="00C251B0">
        <w:rPr>
          <w:rFonts w:ascii="Arial" w:hAnsi="Arial" w:cs="Arial"/>
          <w:sz w:val="24"/>
          <w:szCs w:val="24"/>
        </w:rPr>
        <w:t xml:space="preserve"> </w:t>
      </w:r>
      <w:proofErr w:type="spellStart"/>
      <w:r w:rsidRPr="00C251B0">
        <w:rPr>
          <w:rFonts w:ascii="Arial" w:hAnsi="Arial" w:cs="Arial"/>
          <w:sz w:val="24"/>
          <w:szCs w:val="24"/>
        </w:rPr>
        <w:t>i</w:t>
      </w:r>
      <w:proofErr w:type="spellEnd"/>
      <w:r w:rsidRPr="00C251B0">
        <w:rPr>
          <w:rFonts w:ascii="Arial" w:hAnsi="Arial" w:cs="Arial"/>
          <w:sz w:val="24"/>
          <w:szCs w:val="24"/>
        </w:rPr>
        <w:t xml:space="preserve"> </w:t>
      </w:r>
      <w:proofErr w:type="spellStart"/>
      <w:r w:rsidRPr="00C251B0">
        <w:rPr>
          <w:rFonts w:ascii="Arial" w:hAnsi="Arial" w:cs="Arial"/>
          <w:sz w:val="24"/>
          <w:szCs w:val="24"/>
        </w:rPr>
        <w:t>ddod</w:t>
      </w:r>
      <w:proofErr w:type="spellEnd"/>
      <w:r w:rsidRPr="00C251B0">
        <w:rPr>
          <w:rFonts w:ascii="Arial" w:hAnsi="Arial" w:cs="Arial"/>
          <w:sz w:val="24"/>
          <w:szCs w:val="24"/>
        </w:rPr>
        <w:t>.</w:t>
      </w:r>
    </w:p>
    <w:p w14:paraId="52A36DE1" w14:textId="70DD6AD3" w:rsidR="00C54128" w:rsidRPr="00313530" w:rsidRDefault="00C54128" w:rsidP="00313530">
      <w:pPr>
        <w:jc w:val="both"/>
        <w:rPr>
          <w:rFonts w:ascii="Arial" w:hAnsi="Arial" w:cs="Arial"/>
          <w:sz w:val="24"/>
          <w:szCs w:val="24"/>
          <w:lang w:val="cy-GB"/>
        </w:rPr>
      </w:pPr>
    </w:p>
    <w:p w14:paraId="62BB1FC9" w14:textId="05D3F064" w:rsidR="00A23A51" w:rsidRPr="00313530" w:rsidRDefault="00875A8D" w:rsidP="00313530">
      <w:pPr>
        <w:jc w:val="both"/>
        <w:rPr>
          <w:rFonts w:ascii="Arial" w:hAnsi="Arial" w:cs="Arial"/>
          <w:sz w:val="24"/>
          <w:szCs w:val="24"/>
          <w:lang w:val="cy-GB"/>
        </w:rPr>
      </w:pPr>
      <w:r w:rsidRPr="00313530">
        <w:rPr>
          <w:rFonts w:ascii="Arial" w:hAnsi="Arial" w:cs="Arial"/>
          <w:noProof/>
          <w:sz w:val="24"/>
          <w:szCs w:val="24"/>
          <w:lang w:val="en-GB" w:eastAsia="en-GB"/>
        </w:rPr>
        <mc:AlternateContent>
          <mc:Choice Requires="wps">
            <w:drawing>
              <wp:anchor distT="0" distB="0" distL="114300" distR="114300" simplePos="0" relativeHeight="251658240" behindDoc="0" locked="0" layoutInCell="1" allowOverlap="1" wp14:anchorId="144CEB96" wp14:editId="21EDC348">
                <wp:simplePos x="0" y="0"/>
                <wp:positionH relativeFrom="column">
                  <wp:posOffset>1905</wp:posOffset>
                </wp:positionH>
                <wp:positionV relativeFrom="paragraph">
                  <wp:posOffset>153670</wp:posOffset>
                </wp:positionV>
                <wp:extent cx="3322320" cy="287020"/>
                <wp:effectExtent l="1905" t="0" r="0" b="1270"/>
                <wp:wrapNone/>
                <wp:docPr id="63"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2320"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BDF9F" w14:textId="77777777" w:rsidR="00D5594A" w:rsidRPr="00D5594A" w:rsidRDefault="00F66D28" w:rsidP="00D5594A">
                            <w:pPr>
                              <w:rPr>
                                <w:rFonts w:ascii="Arial" w:hAnsi="Arial" w:cs="Arial"/>
                                <w:b/>
                                <w:color w:val="FFFFFF" w:themeColor="background1"/>
                                <w:sz w:val="28"/>
                                <w:szCs w:val="28"/>
                              </w:rPr>
                            </w:pPr>
                            <w:r>
                              <w:rPr>
                                <w:rFonts w:ascii="Arial" w:hAnsi="Arial" w:cs="Arial"/>
                                <w:b/>
                                <w:color w:val="FFFFFF" w:themeColor="background1"/>
                                <w:sz w:val="28"/>
                                <w:szCs w:val="28"/>
                              </w:rPr>
                              <w:t>Y BROSES ENWEBU A’R AMODAU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4CEB96" id="Text Box 125" o:spid="_x0000_s1032" type="#_x0000_t202" style="position:absolute;left:0;text-align:left;margin-left:.15pt;margin-top:12.1pt;width:261.6pt;height:22.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" filled="f" stroked="f">
                <v:textbox>
                  <w:txbxContent>
                    <w:p w14:paraId="4ECBDF9F" w14:textId="77777777" w:rsidR="00D5594A" w:rsidRPr="00D5594A" w:rsidRDefault="00F66D28" w:rsidP="00D5594A">
                      <w:pPr>
                        <w:rPr>
                          <w:rFonts w:ascii="Arial" w:hAnsi="Arial" w:cs="Arial"/>
                          <w:b/>
                          <w:color w:val="FFFFFF" w:themeColor="background1"/>
                          <w:sz w:val="28"/>
                          <w:szCs w:val="28"/>
                        </w:rPr>
                      </w:pPr>
                      <w:r>
                        <w:rPr>
                          <w:rFonts w:ascii="Arial" w:hAnsi="Arial" w:cs="Arial"/>
                          <w:b/>
                          <w:color w:val="FFFFFF" w:themeColor="background1"/>
                          <w:sz w:val="28"/>
                          <w:szCs w:val="28"/>
                        </w:rPr>
                        <w:t>Y BROSES ENWEBU A’R AMODAU</w:t>
                      </w:r>
                    </w:p>
                  </w:txbxContent>
                </v:textbox>
              </v:shape>
            </w:pict>
          </mc:Fallback>
        </mc:AlternateContent>
      </w:r>
      <w:r w:rsidR="00CD54CC" w:rsidRPr="00313530">
        <w:rPr>
          <w:noProof/>
          <w:color w:val="FFFFFF" w:themeColor="background1"/>
          <w:lang w:val="en-GB" w:eastAsia="en-GB"/>
        </w:rPr>
        <mc:AlternateContent>
          <mc:Choice Requires="wpg">
            <w:drawing>
              <wp:anchor distT="0" distB="0" distL="114300" distR="114300" simplePos="0" relativeHeight="251656192" behindDoc="1" locked="0" layoutInCell="1" allowOverlap="1" wp14:anchorId="41033B50" wp14:editId="70A7CC92">
                <wp:simplePos x="0" y="0"/>
                <wp:positionH relativeFrom="page">
                  <wp:posOffset>457200</wp:posOffset>
                </wp:positionH>
                <wp:positionV relativeFrom="page">
                  <wp:posOffset>4324350</wp:posOffset>
                </wp:positionV>
                <wp:extent cx="3390900" cy="481965"/>
                <wp:effectExtent l="0" t="0" r="0" b="0"/>
                <wp:wrapNone/>
                <wp:docPr id="61"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90900" cy="481965"/>
                          <a:chOff x="720" y="7072"/>
                          <a:chExt cx="6037" cy="679"/>
                        </a:xfrm>
                      </wpg:grpSpPr>
                      <wps:wsp>
                        <wps:cNvPr id="62" name="Freeform 96"/>
                        <wps:cNvSpPr>
                          <a:spLocks/>
                        </wps:cNvSpPr>
                        <wps:spPr bwMode="auto">
                          <a:xfrm>
                            <a:off x="720" y="7072"/>
                            <a:ext cx="6037" cy="679"/>
                          </a:xfrm>
                          <a:custGeom>
                            <a:avLst/>
                            <a:gdLst>
                              <a:gd name="T0" fmla="+- 0 720 720"/>
                              <a:gd name="T1" fmla="*/ T0 w 6037"/>
                              <a:gd name="T2" fmla="+- 0 7750 7072"/>
                              <a:gd name="T3" fmla="*/ 7750 h 679"/>
                              <a:gd name="T4" fmla="+- 0 6757 720"/>
                              <a:gd name="T5" fmla="*/ T4 w 6037"/>
                              <a:gd name="T6" fmla="+- 0 7750 7072"/>
                              <a:gd name="T7" fmla="*/ 7750 h 679"/>
                              <a:gd name="T8" fmla="+- 0 6757 720"/>
                              <a:gd name="T9" fmla="*/ T8 w 6037"/>
                              <a:gd name="T10" fmla="+- 0 7072 7072"/>
                              <a:gd name="T11" fmla="*/ 7072 h 679"/>
                              <a:gd name="T12" fmla="+- 0 720 720"/>
                              <a:gd name="T13" fmla="*/ T12 w 6037"/>
                              <a:gd name="T14" fmla="+- 0 7072 7072"/>
                              <a:gd name="T15" fmla="*/ 7072 h 679"/>
                              <a:gd name="T16" fmla="+- 0 720 720"/>
                              <a:gd name="T17" fmla="*/ T16 w 6037"/>
                              <a:gd name="T18" fmla="+- 0 7750 7072"/>
                              <a:gd name="T19" fmla="*/ 7750 h 679"/>
                            </a:gdLst>
                            <a:ahLst/>
                            <a:cxnLst>
                              <a:cxn ang="0">
                                <a:pos x="T1" y="T3"/>
                              </a:cxn>
                              <a:cxn ang="0">
                                <a:pos x="T5" y="T7"/>
                              </a:cxn>
                              <a:cxn ang="0">
                                <a:pos x="T9" y="T11"/>
                              </a:cxn>
                              <a:cxn ang="0">
                                <a:pos x="T13" y="T15"/>
                              </a:cxn>
                              <a:cxn ang="0">
                                <a:pos x="T17" y="T19"/>
                              </a:cxn>
                            </a:cxnLst>
                            <a:rect l="0" t="0" r="r" b="b"/>
                            <a:pathLst>
                              <a:path w="6037" h="679">
                                <a:moveTo>
                                  <a:pt x="0" y="678"/>
                                </a:moveTo>
                                <a:lnTo>
                                  <a:pt x="6037" y="678"/>
                                </a:lnTo>
                                <a:lnTo>
                                  <a:pt x="6037" y="0"/>
                                </a:lnTo>
                                <a:lnTo>
                                  <a:pt x="0" y="0"/>
                                </a:lnTo>
                                <a:lnTo>
                                  <a:pt x="0" y="678"/>
                                </a:lnTo>
                                <a:close/>
                              </a:path>
                            </a:pathLst>
                          </a:custGeom>
                          <a:solidFill>
                            <a:srgbClr val="3340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2AE3DB" id="Group 95" o:spid="_x0000_s1026" style="position:absolute;margin-left:36pt;margin-top:340.5pt;width:267pt;height:37.95pt;z-index:-251660288;mso-position-horizontal-relative:page;mso-position-vertical-relative:page" coordorigin="720,7072" coordsize="6037,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">
                <v:shape id="Freeform 96" o:spid="_x0000_s1027" style="position:absolute;left:720;top:7072;width:6037;height:679;visibility:visible;mso-wrap-style:square;v-text-anchor:top" coordsize="6037,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" path="m,678r6037,l6037,,,,,678xe" fillcolor="#334093" stroked="f">
                  <v:path arrowok="t" o:connecttype="custom" o:connectlocs="0,7750;6037,7750;6037,7072;0,7072;0,7750" o:connectangles="0,0,0,0,0"/>
                </v:shape>
                <w10:wrap anchorx="page" anchory="page"/>
              </v:group>
            </w:pict>
          </mc:Fallback>
        </mc:AlternateContent>
      </w:r>
    </w:p>
    <w:p w14:paraId="3FBF5410" w14:textId="0A1940B4" w:rsidR="00D5594A" w:rsidRPr="00313530" w:rsidRDefault="00D5594A" w:rsidP="00313530">
      <w:pPr>
        <w:jc w:val="both"/>
        <w:rPr>
          <w:rFonts w:ascii="Arial" w:hAnsi="Arial" w:cs="Arial"/>
          <w:sz w:val="24"/>
          <w:szCs w:val="24"/>
          <w:lang w:val="cy-GB"/>
        </w:rPr>
      </w:pPr>
    </w:p>
    <w:p w14:paraId="2A08AED3" w14:textId="77777777" w:rsidR="00A23A51" w:rsidRPr="00313530" w:rsidRDefault="00A23A51" w:rsidP="00313530">
      <w:pPr>
        <w:jc w:val="both"/>
        <w:rPr>
          <w:rFonts w:ascii="Arial" w:hAnsi="Arial" w:cs="Arial"/>
          <w:sz w:val="24"/>
          <w:szCs w:val="24"/>
          <w:lang w:val="cy-GB"/>
        </w:rPr>
      </w:pPr>
    </w:p>
    <w:p w14:paraId="4B4A7864" w14:textId="77777777" w:rsidR="00A23A51" w:rsidRPr="00313530" w:rsidRDefault="00A23A51" w:rsidP="00313530">
      <w:pPr>
        <w:spacing w:line="200" w:lineRule="exact"/>
        <w:jc w:val="both"/>
        <w:rPr>
          <w:lang w:val="cy-GB"/>
        </w:rPr>
      </w:pPr>
    </w:p>
    <w:p w14:paraId="02F96D7F" w14:textId="77777777" w:rsidR="00F66D28" w:rsidRPr="00313530" w:rsidRDefault="00CC292F" w:rsidP="00D00D78">
      <w:pPr>
        <w:pStyle w:val="ListParagraph"/>
        <w:numPr>
          <w:ilvl w:val="0"/>
          <w:numId w:val="8"/>
        </w:numPr>
        <w:spacing w:after="120"/>
        <w:ind w:left="714" w:hanging="357"/>
        <w:contextualSpacing w:val="0"/>
        <w:rPr>
          <w:rFonts w:ascii="Arial" w:hAnsi="Arial" w:cs="Arial"/>
          <w:sz w:val="24"/>
          <w:szCs w:val="24"/>
          <w:lang w:val="cy-GB"/>
        </w:rPr>
      </w:pPr>
      <w:r>
        <w:rPr>
          <w:rFonts w:ascii="Arial" w:hAnsi="Arial" w:cs="Arial"/>
          <w:sz w:val="24"/>
          <w:szCs w:val="24"/>
          <w:lang w:val="cy-GB"/>
        </w:rPr>
        <w:t>Yn amodol ar y canlynol, ca</w:t>
      </w:r>
      <w:r w:rsidR="00F66165">
        <w:rPr>
          <w:rFonts w:ascii="Arial" w:hAnsi="Arial" w:cs="Arial"/>
          <w:sz w:val="24"/>
          <w:szCs w:val="24"/>
          <w:lang w:val="cy-GB"/>
        </w:rPr>
        <w:t>i</w:t>
      </w:r>
      <w:r>
        <w:rPr>
          <w:rFonts w:ascii="Arial" w:hAnsi="Arial" w:cs="Arial"/>
          <w:sz w:val="24"/>
          <w:szCs w:val="24"/>
          <w:lang w:val="cy-GB"/>
        </w:rPr>
        <w:t>ff unrhyw un wneud cais i enwebu ar gyfer eu hardal a/neu Glwyd, yn cynnwys pobl sy’n elwa oddi wrth weithgarwch unigolyn neu grŵp gwirfoddol/cymunedol.</w:t>
      </w:r>
    </w:p>
    <w:p w14:paraId="35EA5A75" w14:textId="77777777" w:rsidR="00F66D28" w:rsidRPr="00313530" w:rsidRDefault="00F66D28" w:rsidP="00313530">
      <w:pPr>
        <w:pStyle w:val="ListParagraph"/>
        <w:numPr>
          <w:ilvl w:val="0"/>
          <w:numId w:val="8"/>
        </w:numPr>
        <w:spacing w:after="120"/>
        <w:ind w:left="714" w:hanging="357"/>
        <w:contextualSpacing w:val="0"/>
        <w:jc w:val="both"/>
        <w:rPr>
          <w:rFonts w:ascii="Arial" w:hAnsi="Arial" w:cs="Arial"/>
          <w:sz w:val="24"/>
          <w:szCs w:val="24"/>
          <w:lang w:val="cy-GB"/>
        </w:rPr>
      </w:pPr>
      <w:r w:rsidRPr="00313530">
        <w:rPr>
          <w:rFonts w:ascii="Arial" w:hAnsi="Arial" w:cs="Arial"/>
          <w:sz w:val="24"/>
          <w:szCs w:val="24"/>
          <w:lang w:val="cy-GB"/>
        </w:rPr>
        <w:t>Ni chewch enwebu mwy nag unwaith.</w:t>
      </w:r>
    </w:p>
    <w:p w14:paraId="7A9D129E" w14:textId="77777777" w:rsidR="00F66D28" w:rsidRPr="00313530" w:rsidRDefault="00F66D28" w:rsidP="00313530">
      <w:pPr>
        <w:pStyle w:val="ListParagraph"/>
        <w:numPr>
          <w:ilvl w:val="0"/>
          <w:numId w:val="8"/>
        </w:numPr>
        <w:spacing w:after="120"/>
        <w:ind w:left="714" w:hanging="357"/>
        <w:contextualSpacing w:val="0"/>
        <w:jc w:val="both"/>
        <w:rPr>
          <w:rFonts w:ascii="Arial" w:hAnsi="Arial" w:cs="Arial"/>
          <w:sz w:val="24"/>
          <w:szCs w:val="24"/>
          <w:lang w:val="cy-GB"/>
        </w:rPr>
      </w:pPr>
      <w:r w:rsidRPr="00313530">
        <w:rPr>
          <w:rFonts w:ascii="Arial" w:hAnsi="Arial" w:cs="Arial"/>
          <w:sz w:val="24"/>
          <w:szCs w:val="24"/>
          <w:lang w:val="cy-GB"/>
        </w:rPr>
        <w:t xml:space="preserve">Ni chaiff unigolion eu henwebu gan </w:t>
      </w:r>
      <w:r w:rsidR="00F66165">
        <w:rPr>
          <w:rFonts w:ascii="Arial" w:hAnsi="Arial" w:cs="Arial"/>
          <w:sz w:val="24"/>
          <w:szCs w:val="24"/>
          <w:lang w:val="cy-GB"/>
        </w:rPr>
        <w:t>gymar</w:t>
      </w:r>
      <w:r w:rsidRPr="00313530">
        <w:rPr>
          <w:rFonts w:ascii="Arial" w:hAnsi="Arial" w:cs="Arial"/>
          <w:sz w:val="24"/>
          <w:szCs w:val="24"/>
          <w:lang w:val="cy-GB"/>
        </w:rPr>
        <w:t xml:space="preserve"> neu aelod o’r teulu nag enwebu’u hunain.</w:t>
      </w:r>
    </w:p>
    <w:p w14:paraId="76E03F9D" w14:textId="77777777" w:rsidR="00F66D28" w:rsidRPr="00313530" w:rsidRDefault="00F66D28" w:rsidP="00313530">
      <w:pPr>
        <w:pStyle w:val="ListParagraph"/>
        <w:numPr>
          <w:ilvl w:val="0"/>
          <w:numId w:val="8"/>
        </w:numPr>
        <w:spacing w:after="120"/>
        <w:ind w:left="714" w:hanging="357"/>
        <w:contextualSpacing w:val="0"/>
        <w:jc w:val="both"/>
        <w:rPr>
          <w:rFonts w:ascii="Arial" w:hAnsi="Arial" w:cs="Arial"/>
          <w:sz w:val="24"/>
          <w:szCs w:val="24"/>
          <w:lang w:val="cy-GB"/>
        </w:rPr>
      </w:pPr>
      <w:r w:rsidRPr="00313530">
        <w:rPr>
          <w:rFonts w:ascii="Arial" w:hAnsi="Arial" w:cs="Arial"/>
          <w:sz w:val="24"/>
          <w:szCs w:val="24"/>
          <w:lang w:val="cy-GB"/>
        </w:rPr>
        <w:t>Rhaid i’r unigolyn enwebedig gartrefu yn un o’r pedair Prif Ardal a bod dros 18 oed.</w:t>
      </w:r>
    </w:p>
    <w:p w14:paraId="13F572EF" w14:textId="77777777" w:rsidR="00F66D28" w:rsidRPr="00313530" w:rsidRDefault="00F66D28" w:rsidP="00313530">
      <w:pPr>
        <w:pStyle w:val="ListParagraph"/>
        <w:numPr>
          <w:ilvl w:val="0"/>
          <w:numId w:val="8"/>
        </w:numPr>
        <w:spacing w:after="120"/>
        <w:ind w:left="714" w:hanging="357"/>
        <w:contextualSpacing w:val="0"/>
        <w:jc w:val="both"/>
        <w:rPr>
          <w:rFonts w:ascii="Arial" w:hAnsi="Arial" w:cs="Arial"/>
          <w:sz w:val="24"/>
          <w:szCs w:val="24"/>
          <w:lang w:val="cy-GB"/>
        </w:rPr>
      </w:pPr>
      <w:r w:rsidRPr="00313530">
        <w:rPr>
          <w:rFonts w:ascii="Arial" w:hAnsi="Arial" w:cs="Arial"/>
          <w:sz w:val="24"/>
          <w:szCs w:val="24"/>
          <w:lang w:val="cy-GB"/>
        </w:rPr>
        <w:t>Ni ddylid cysylltu â’r enwebedig (pa un ai’n unigolyn neu’n sefydliad/grŵp) na’u gwneud yn ymwybodol eu bod yn cael eu henwebu ar gyfer gwobr.</w:t>
      </w:r>
    </w:p>
    <w:p w14:paraId="4A46E8E8" w14:textId="77777777" w:rsidR="00F66D28" w:rsidRPr="00313530" w:rsidRDefault="00CF687A" w:rsidP="00313530">
      <w:pPr>
        <w:pStyle w:val="ListParagraph"/>
        <w:numPr>
          <w:ilvl w:val="0"/>
          <w:numId w:val="8"/>
        </w:numPr>
        <w:spacing w:after="120"/>
        <w:ind w:left="714" w:hanging="357"/>
        <w:contextualSpacing w:val="0"/>
        <w:jc w:val="both"/>
        <w:rPr>
          <w:rFonts w:ascii="Arial" w:hAnsi="Arial" w:cs="Arial"/>
          <w:sz w:val="24"/>
          <w:szCs w:val="24"/>
          <w:lang w:val="cy-GB"/>
        </w:rPr>
      </w:pPr>
      <w:r>
        <w:rPr>
          <w:rFonts w:ascii="Arial" w:hAnsi="Arial" w:cs="Arial"/>
          <w:sz w:val="24"/>
          <w:szCs w:val="24"/>
          <w:lang w:val="cy-GB"/>
        </w:rPr>
        <w:t>Efallai y caiff manylion personol a roddir ar y ffurflen enwebu eu trosglwyddo i sefydliadau partner ac i’r wasg a’r cyfryngau i bwrpasau cyhoeddusrwydd. Os nad ydych yn dymuno unrhyw ran o’r wybodaeth i gael ei rhannu yn y ffordd yma yna gadewch i’r Cyngor Gwirfoddol Sirol priodol wybod cyn gynted ag y bo modd. Gwnewch hefyd os nad ydych chwaith am i sefydliadau’r wasg i gysylltu â’r enwebedig na’r enwebwr.</w:t>
      </w:r>
    </w:p>
    <w:p w14:paraId="1D61DAF5" w14:textId="77777777" w:rsidR="00F66D28" w:rsidRPr="00313530" w:rsidRDefault="00F66D28" w:rsidP="00313530">
      <w:pPr>
        <w:pStyle w:val="ListParagraph"/>
        <w:numPr>
          <w:ilvl w:val="0"/>
          <w:numId w:val="8"/>
        </w:numPr>
        <w:spacing w:after="120"/>
        <w:ind w:left="714" w:hanging="357"/>
        <w:contextualSpacing w:val="0"/>
        <w:jc w:val="both"/>
        <w:rPr>
          <w:rFonts w:ascii="Arial" w:hAnsi="Arial" w:cs="Arial"/>
          <w:sz w:val="24"/>
          <w:szCs w:val="24"/>
          <w:lang w:val="cy-GB"/>
        </w:rPr>
      </w:pPr>
      <w:r w:rsidRPr="00313530">
        <w:rPr>
          <w:rFonts w:ascii="Arial" w:hAnsi="Arial" w:cs="Arial"/>
          <w:sz w:val="24"/>
          <w:szCs w:val="24"/>
          <w:lang w:val="cy-GB"/>
        </w:rPr>
        <w:t>Bydd dyfarniad y Beirniaid yn derfynol a nhw hefyd sy</w:t>
      </w:r>
      <w:r w:rsidR="00F66165">
        <w:rPr>
          <w:rFonts w:ascii="Arial" w:hAnsi="Arial" w:cs="Arial"/>
          <w:sz w:val="24"/>
          <w:szCs w:val="24"/>
          <w:lang w:val="cy-GB"/>
        </w:rPr>
        <w:t>dd</w:t>
      </w:r>
      <w:r w:rsidRPr="00313530">
        <w:rPr>
          <w:rFonts w:ascii="Arial" w:hAnsi="Arial" w:cs="Arial"/>
          <w:sz w:val="24"/>
          <w:szCs w:val="24"/>
          <w:lang w:val="cy-GB"/>
        </w:rPr>
        <w:t xml:space="preserve"> biau’r hawl i beidio â gwobrwyo.</w:t>
      </w:r>
    </w:p>
    <w:p w14:paraId="190143FF" w14:textId="2EF3995B" w:rsidR="00A23A51" w:rsidRDefault="00F66D28" w:rsidP="00CD54CC">
      <w:pPr>
        <w:pStyle w:val="ListParagraph"/>
        <w:numPr>
          <w:ilvl w:val="0"/>
          <w:numId w:val="8"/>
        </w:numPr>
        <w:spacing w:after="120"/>
        <w:ind w:left="714" w:hanging="357"/>
        <w:contextualSpacing w:val="0"/>
        <w:jc w:val="both"/>
        <w:rPr>
          <w:rFonts w:ascii="Arial" w:hAnsi="Arial" w:cs="Arial"/>
          <w:sz w:val="24"/>
          <w:szCs w:val="24"/>
          <w:lang w:val="cy-GB"/>
        </w:rPr>
      </w:pPr>
      <w:r w:rsidRPr="00313530">
        <w:rPr>
          <w:rFonts w:ascii="Arial" w:hAnsi="Arial" w:cs="Arial"/>
          <w:sz w:val="24"/>
          <w:szCs w:val="24"/>
          <w:lang w:val="cy-GB"/>
        </w:rPr>
        <w:t>Mae modd lawrlwytho ffurflenni enwebu a Chanllawiau o wefan y Cyngor Gwirfoddol Sirol priodol neu eu derbyn trwy’r post.</w:t>
      </w:r>
    </w:p>
    <w:p w14:paraId="36D273DF" w14:textId="06BF86F7" w:rsidR="0022312F" w:rsidRPr="0022312F" w:rsidRDefault="0022312F" w:rsidP="0022312F">
      <w:pPr>
        <w:pStyle w:val="ListParagraph"/>
        <w:numPr>
          <w:ilvl w:val="0"/>
          <w:numId w:val="8"/>
        </w:numPr>
        <w:rPr>
          <w:rFonts w:ascii="Arial" w:hAnsi="Arial" w:cs="Arial"/>
          <w:sz w:val="24"/>
          <w:szCs w:val="24"/>
          <w:lang w:val="cy-GB"/>
        </w:rPr>
      </w:pPr>
      <w:r w:rsidRPr="0022312F">
        <w:rPr>
          <w:rFonts w:ascii="Arial" w:hAnsi="Arial" w:cs="Arial"/>
          <w:sz w:val="24"/>
          <w:szCs w:val="24"/>
          <w:lang w:val="cy-GB"/>
        </w:rPr>
        <w:t>Y dyddiad cau ar gyfer cyflwyno enwebiadau wedi’u cwblhau a’u llofnodi at</w:t>
      </w:r>
      <w:r>
        <w:rPr>
          <w:rFonts w:ascii="Arial" w:hAnsi="Arial" w:cs="Arial"/>
          <w:sz w:val="24"/>
          <w:szCs w:val="24"/>
          <w:lang w:val="cy-GB"/>
        </w:rPr>
        <w:t xml:space="preserve"> </w:t>
      </w:r>
      <w:hyperlink r:id="rId19" w:history="1">
        <w:r w:rsidR="003A7FEE" w:rsidRPr="00E64258">
          <w:rPr>
            <w:rStyle w:val="Hyperlink"/>
            <w:rFonts w:ascii="Arial" w:hAnsi="Arial" w:cs="Arial"/>
            <w:sz w:val="24"/>
            <w:szCs w:val="24"/>
            <w:lang w:val="cy-GB"/>
          </w:rPr>
          <w:t>office@dvsc.co.uk</w:t>
        </w:r>
      </w:hyperlink>
      <w:r>
        <w:rPr>
          <w:rFonts w:ascii="Arial" w:hAnsi="Arial" w:cs="Arial"/>
          <w:sz w:val="24"/>
          <w:szCs w:val="24"/>
          <w:lang w:val="cy-GB"/>
        </w:rPr>
        <w:t xml:space="preserve"> </w:t>
      </w:r>
      <w:r w:rsidRPr="0022312F">
        <w:rPr>
          <w:rFonts w:ascii="Arial" w:hAnsi="Arial" w:cs="Arial"/>
          <w:sz w:val="24"/>
          <w:szCs w:val="24"/>
          <w:lang w:val="cy-GB"/>
        </w:rPr>
        <w:t xml:space="preserve">ydy 5yh ar ddydd Sul </w:t>
      </w:r>
      <w:r w:rsidR="003A7FEE">
        <w:rPr>
          <w:rFonts w:ascii="Arial" w:hAnsi="Arial" w:cs="Arial"/>
          <w:sz w:val="24"/>
          <w:szCs w:val="24"/>
          <w:lang w:val="cy-GB"/>
        </w:rPr>
        <w:t>06 Rhagfyr</w:t>
      </w:r>
      <w:r w:rsidRPr="0022312F">
        <w:rPr>
          <w:rFonts w:ascii="Arial" w:hAnsi="Arial" w:cs="Arial"/>
          <w:sz w:val="24"/>
          <w:szCs w:val="24"/>
          <w:lang w:val="cy-GB"/>
        </w:rPr>
        <w:t xml:space="preserve"> 2026.</w:t>
      </w:r>
    </w:p>
    <w:p w14:paraId="3A04C90D" w14:textId="77777777" w:rsidR="0022312F" w:rsidRPr="0022312F" w:rsidRDefault="0022312F" w:rsidP="0022312F">
      <w:pPr>
        <w:spacing w:after="120"/>
        <w:jc w:val="both"/>
        <w:rPr>
          <w:rFonts w:ascii="Arial" w:hAnsi="Arial" w:cs="Arial"/>
          <w:sz w:val="24"/>
          <w:szCs w:val="24"/>
          <w:lang w:val="cy-GB"/>
        </w:rPr>
      </w:pPr>
    </w:p>
    <w:p w14:paraId="609A4D06" w14:textId="77777777" w:rsidR="00A23A51" w:rsidRDefault="00A23A51">
      <w:pPr>
        <w:spacing w:before="9" w:line="100" w:lineRule="exact"/>
        <w:rPr>
          <w:sz w:val="11"/>
          <w:szCs w:val="11"/>
        </w:rPr>
      </w:pPr>
    </w:p>
    <w:p w14:paraId="1A89D2A6" w14:textId="77777777" w:rsidR="00A23A51" w:rsidRPr="00F66165" w:rsidRDefault="00FB74B0" w:rsidP="00D5594A">
      <w:pPr>
        <w:jc w:val="center"/>
        <w:rPr>
          <w:rFonts w:ascii="Arial" w:hAnsi="Arial" w:cs="Arial"/>
          <w:b/>
          <w:sz w:val="24"/>
          <w:szCs w:val="24"/>
          <w:lang w:val="cy-GB"/>
        </w:rPr>
      </w:pPr>
      <w:r w:rsidRPr="00F66165">
        <w:rPr>
          <w:rFonts w:ascii="Arial" w:hAnsi="Arial" w:cs="Arial"/>
          <w:b/>
          <w:sz w:val="24"/>
          <w:szCs w:val="24"/>
          <w:lang w:val="cy-GB"/>
        </w:rPr>
        <w:t>(</w:t>
      </w:r>
      <w:r w:rsidR="00F66D28" w:rsidRPr="00F66165">
        <w:rPr>
          <w:rFonts w:ascii="Arial" w:hAnsi="Arial" w:cs="Arial"/>
          <w:b/>
          <w:sz w:val="24"/>
          <w:szCs w:val="24"/>
          <w:lang w:val="cy-GB"/>
        </w:rPr>
        <w:t>Os hoffech fwy o wybodaeth, yna cysylltwch â’r</w:t>
      </w:r>
    </w:p>
    <w:p w14:paraId="3462DA43" w14:textId="13745C65" w:rsidR="00A23A51" w:rsidRDefault="00F66D28" w:rsidP="00D5594A">
      <w:pPr>
        <w:jc w:val="center"/>
        <w:rPr>
          <w:rFonts w:ascii="Arial" w:hAnsi="Arial" w:cs="Arial"/>
          <w:b/>
          <w:sz w:val="24"/>
          <w:szCs w:val="24"/>
          <w:lang w:val="cy-GB"/>
        </w:rPr>
      </w:pPr>
      <w:r w:rsidRPr="00F66165">
        <w:rPr>
          <w:rFonts w:ascii="Arial" w:hAnsi="Arial" w:cs="Arial"/>
          <w:b/>
          <w:sz w:val="24"/>
          <w:szCs w:val="24"/>
          <w:lang w:val="cy-GB"/>
        </w:rPr>
        <w:t>Cyngor Gwirfoddol Sirol priodol</w:t>
      </w:r>
      <w:r w:rsidR="004B11EA">
        <w:rPr>
          <w:rFonts w:ascii="Arial" w:hAnsi="Arial" w:cs="Arial"/>
          <w:b/>
          <w:sz w:val="24"/>
          <w:szCs w:val="24"/>
          <w:lang w:val="cy-GB"/>
        </w:rPr>
        <w:t xml:space="preserve"> – MANYLION ISOD</w:t>
      </w:r>
      <w:r w:rsidR="00FB74B0" w:rsidRPr="00F66165">
        <w:rPr>
          <w:rFonts w:ascii="Arial" w:hAnsi="Arial" w:cs="Arial"/>
          <w:b/>
          <w:sz w:val="24"/>
          <w:szCs w:val="24"/>
          <w:lang w:val="cy-GB"/>
        </w:rPr>
        <w:t>)</w:t>
      </w:r>
    </w:p>
    <w:p w14:paraId="4F5BF968" w14:textId="77777777" w:rsidR="002B0098" w:rsidRDefault="002B0098" w:rsidP="00D5594A">
      <w:pPr>
        <w:jc w:val="center"/>
        <w:rPr>
          <w:rFonts w:ascii="Arial" w:hAnsi="Arial" w:cs="Arial"/>
          <w:b/>
          <w:sz w:val="24"/>
          <w:szCs w:val="24"/>
          <w:lang w:val="cy-GB"/>
        </w:rPr>
      </w:pPr>
    </w:p>
    <w:p w14:paraId="167BE60C" w14:textId="77777777" w:rsidR="002B0098" w:rsidRDefault="002B0098" w:rsidP="00D5594A">
      <w:pPr>
        <w:jc w:val="center"/>
        <w:rPr>
          <w:rFonts w:ascii="Arial" w:hAnsi="Arial" w:cs="Arial"/>
          <w:b/>
          <w:sz w:val="24"/>
          <w:szCs w:val="24"/>
          <w:lang w:val="cy-GB"/>
        </w:rPr>
      </w:pPr>
    </w:p>
    <w:p w14:paraId="51BF4CA3" w14:textId="528F2BC3" w:rsidR="002B0098" w:rsidRDefault="002B0098" w:rsidP="00860F11">
      <w:pPr>
        <w:rPr>
          <w:rFonts w:ascii="Arial" w:hAnsi="Arial" w:cs="Arial"/>
          <w:b/>
          <w:sz w:val="24"/>
          <w:szCs w:val="24"/>
          <w:lang w:val="cy-GB"/>
        </w:rPr>
      </w:pPr>
    </w:p>
    <w:p w14:paraId="177910CC" w14:textId="77777777" w:rsidR="002B0098" w:rsidRPr="00F66165" w:rsidRDefault="002B0098" w:rsidP="002B0098">
      <w:pPr>
        <w:jc w:val="both"/>
        <w:rPr>
          <w:rFonts w:ascii="Arial" w:hAnsi="Arial" w:cs="Arial"/>
          <w:b/>
          <w:sz w:val="24"/>
          <w:szCs w:val="24"/>
          <w:lang w:val="cy-GB"/>
        </w:rPr>
        <w:sectPr w:rsidR="002B0098" w:rsidRPr="00F66165">
          <w:headerReference w:type="default" r:id="rId20"/>
          <w:pgSz w:w="11920" w:h="16840"/>
          <w:pgMar w:top="1240" w:right="820" w:bottom="280" w:left="840" w:header="934" w:footer="530" w:gutter="0"/>
          <w:cols w:space="720"/>
        </w:sectPr>
      </w:pPr>
    </w:p>
    <w:p w14:paraId="1A8630C9" w14:textId="41426605" w:rsidR="00A23A51" w:rsidRDefault="00C54128">
      <w:pPr>
        <w:spacing w:before="4" w:line="160" w:lineRule="exact"/>
        <w:rPr>
          <w:sz w:val="16"/>
          <w:szCs w:val="16"/>
        </w:rPr>
      </w:pPr>
      <w:r>
        <w:rPr>
          <w:noProof/>
          <w:lang w:val="en-GB" w:eastAsia="en-GB"/>
        </w:rPr>
        <w:lastRenderedPageBreak/>
        <mc:AlternateContent>
          <mc:Choice Requires="wps">
            <w:drawing>
              <wp:anchor distT="0" distB="0" distL="114300" distR="114300" simplePos="0" relativeHeight="251654144" behindDoc="0" locked="0" layoutInCell="1" allowOverlap="1" wp14:anchorId="0222E0D6" wp14:editId="11B0A83E">
                <wp:simplePos x="0" y="0"/>
                <wp:positionH relativeFrom="column">
                  <wp:posOffset>0</wp:posOffset>
                </wp:positionH>
                <wp:positionV relativeFrom="paragraph">
                  <wp:posOffset>-224155</wp:posOffset>
                </wp:positionV>
                <wp:extent cx="3244850" cy="287020"/>
                <wp:effectExtent l="2540" t="4445" r="635" b="3810"/>
                <wp:wrapNone/>
                <wp:docPr id="60"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850"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2B4DFC" w14:textId="77777777" w:rsidR="00D5594A" w:rsidRPr="00D5594A" w:rsidRDefault="00D5594A" w:rsidP="00D5594A">
                            <w:pPr>
                              <w:rPr>
                                <w:rFonts w:ascii="Arial" w:hAnsi="Arial" w:cs="Arial"/>
                                <w:b/>
                                <w:color w:val="FFFFFF" w:themeColor="background1"/>
                                <w:sz w:val="28"/>
                                <w:szCs w:val="28"/>
                              </w:rPr>
                            </w:pPr>
                            <w:r>
                              <w:rPr>
                                <w:rFonts w:ascii="Arial" w:hAnsi="Arial" w:cs="Arial"/>
                                <w:b/>
                                <w:color w:val="FFFFFF" w:themeColor="background1"/>
                                <w:sz w:val="28"/>
                                <w:szCs w:val="28"/>
                              </w:rPr>
                              <w:t>C</w:t>
                            </w:r>
                            <w:r w:rsidR="00BE2562">
                              <w:rPr>
                                <w:rFonts w:ascii="Arial" w:hAnsi="Arial" w:cs="Arial"/>
                                <w:b/>
                                <w:color w:val="FFFFFF" w:themeColor="background1"/>
                                <w:sz w:val="28"/>
                                <w:szCs w:val="28"/>
                              </w:rPr>
                              <w:t>YNG</w:t>
                            </w:r>
                            <w:r w:rsidR="005356E9">
                              <w:rPr>
                                <w:rFonts w:ascii="Arial" w:hAnsi="Arial" w:cs="Arial"/>
                                <w:b/>
                                <w:color w:val="FFFFFF" w:themeColor="background1"/>
                                <w:sz w:val="28"/>
                                <w:szCs w:val="28"/>
                              </w:rPr>
                              <w:t>H</w:t>
                            </w:r>
                            <w:r w:rsidR="00BE2562">
                              <w:rPr>
                                <w:rFonts w:ascii="Arial" w:hAnsi="Arial" w:cs="Arial"/>
                                <w:b/>
                                <w:color w:val="FFFFFF" w:themeColor="background1"/>
                                <w:sz w:val="28"/>
                                <w:szCs w:val="28"/>
                              </w:rPr>
                              <w:t>ORAU GWIRFODDOL SIROL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22E0D6" id="Text Box 126" o:spid="_x0000_s1033" type="#_x0000_t202" style="position:absolute;margin-left:0;margin-top:-17.65pt;width:255.5pt;height:22.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" filled="f" stroked="f">
                <v:textbox>
                  <w:txbxContent>
                    <w:p w14:paraId="002B4DFC" w14:textId="77777777" w:rsidR="00D5594A" w:rsidRPr="00D5594A" w:rsidRDefault="00D5594A" w:rsidP="00D5594A">
                      <w:pPr>
                        <w:rPr>
                          <w:rFonts w:ascii="Arial" w:hAnsi="Arial" w:cs="Arial"/>
                          <w:b/>
                          <w:color w:val="FFFFFF" w:themeColor="background1"/>
                          <w:sz w:val="28"/>
                          <w:szCs w:val="28"/>
                        </w:rPr>
                      </w:pPr>
                      <w:r>
                        <w:rPr>
                          <w:rFonts w:ascii="Arial" w:hAnsi="Arial" w:cs="Arial"/>
                          <w:b/>
                          <w:color w:val="FFFFFF" w:themeColor="background1"/>
                          <w:sz w:val="28"/>
                          <w:szCs w:val="28"/>
                        </w:rPr>
                        <w:t>C</w:t>
                      </w:r>
                      <w:r w:rsidR="00BE2562">
                        <w:rPr>
                          <w:rFonts w:ascii="Arial" w:hAnsi="Arial" w:cs="Arial"/>
                          <w:b/>
                          <w:color w:val="FFFFFF" w:themeColor="background1"/>
                          <w:sz w:val="28"/>
                          <w:szCs w:val="28"/>
                        </w:rPr>
                        <w:t>YNG</w:t>
                      </w:r>
                      <w:r w:rsidR="005356E9">
                        <w:rPr>
                          <w:rFonts w:ascii="Arial" w:hAnsi="Arial" w:cs="Arial"/>
                          <w:b/>
                          <w:color w:val="FFFFFF" w:themeColor="background1"/>
                          <w:sz w:val="28"/>
                          <w:szCs w:val="28"/>
                        </w:rPr>
                        <w:t>H</w:t>
                      </w:r>
                      <w:r w:rsidR="00BE2562">
                        <w:rPr>
                          <w:rFonts w:ascii="Arial" w:hAnsi="Arial" w:cs="Arial"/>
                          <w:b/>
                          <w:color w:val="FFFFFF" w:themeColor="background1"/>
                          <w:sz w:val="28"/>
                          <w:szCs w:val="28"/>
                        </w:rPr>
                        <w:t>ORAU GWIRFODDOL SIROL</w:t>
                      </w:r>
                    </w:p>
                  </w:txbxContent>
                </v:textbox>
              </v:shape>
            </w:pict>
          </mc:Fallback>
        </mc:AlternateContent>
      </w:r>
      <w:r>
        <w:rPr>
          <w:noProof/>
          <w:lang w:val="en-GB" w:eastAsia="en-GB"/>
        </w:rPr>
        <mc:AlternateContent>
          <mc:Choice Requires="wpg">
            <w:drawing>
              <wp:anchor distT="0" distB="0" distL="114300" distR="114300" simplePos="0" relativeHeight="251649024" behindDoc="1" locked="0" layoutInCell="1" allowOverlap="1" wp14:anchorId="2CC0225D" wp14:editId="5D831699">
                <wp:simplePos x="0" y="0"/>
                <wp:positionH relativeFrom="page">
                  <wp:posOffset>457200</wp:posOffset>
                </wp:positionH>
                <wp:positionV relativeFrom="page">
                  <wp:posOffset>457200</wp:posOffset>
                </wp:positionV>
                <wp:extent cx="3317240" cy="431165"/>
                <wp:effectExtent l="0" t="0" r="0" b="0"/>
                <wp:wrapNone/>
                <wp:docPr id="58"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17240" cy="431165"/>
                          <a:chOff x="720" y="720"/>
                          <a:chExt cx="4792" cy="679"/>
                        </a:xfrm>
                      </wpg:grpSpPr>
                      <wps:wsp>
                        <wps:cNvPr id="59" name="Freeform 92"/>
                        <wps:cNvSpPr>
                          <a:spLocks/>
                        </wps:cNvSpPr>
                        <wps:spPr bwMode="auto">
                          <a:xfrm>
                            <a:off x="720" y="720"/>
                            <a:ext cx="4792" cy="679"/>
                          </a:xfrm>
                          <a:custGeom>
                            <a:avLst/>
                            <a:gdLst>
                              <a:gd name="T0" fmla="+- 0 720 720"/>
                              <a:gd name="T1" fmla="*/ T0 w 4792"/>
                              <a:gd name="T2" fmla="+- 0 1399 720"/>
                              <a:gd name="T3" fmla="*/ 1399 h 679"/>
                              <a:gd name="T4" fmla="+- 0 5512 720"/>
                              <a:gd name="T5" fmla="*/ T4 w 4792"/>
                              <a:gd name="T6" fmla="+- 0 1399 720"/>
                              <a:gd name="T7" fmla="*/ 1399 h 679"/>
                              <a:gd name="T8" fmla="+- 0 5512 720"/>
                              <a:gd name="T9" fmla="*/ T8 w 4792"/>
                              <a:gd name="T10" fmla="+- 0 720 720"/>
                              <a:gd name="T11" fmla="*/ 720 h 679"/>
                              <a:gd name="T12" fmla="+- 0 720 720"/>
                              <a:gd name="T13" fmla="*/ T12 w 4792"/>
                              <a:gd name="T14" fmla="+- 0 720 720"/>
                              <a:gd name="T15" fmla="*/ 720 h 679"/>
                              <a:gd name="T16" fmla="+- 0 720 720"/>
                              <a:gd name="T17" fmla="*/ T16 w 4792"/>
                              <a:gd name="T18" fmla="+- 0 1399 720"/>
                              <a:gd name="T19" fmla="*/ 1399 h 679"/>
                            </a:gdLst>
                            <a:ahLst/>
                            <a:cxnLst>
                              <a:cxn ang="0">
                                <a:pos x="T1" y="T3"/>
                              </a:cxn>
                              <a:cxn ang="0">
                                <a:pos x="T5" y="T7"/>
                              </a:cxn>
                              <a:cxn ang="0">
                                <a:pos x="T9" y="T11"/>
                              </a:cxn>
                              <a:cxn ang="0">
                                <a:pos x="T13" y="T15"/>
                              </a:cxn>
                              <a:cxn ang="0">
                                <a:pos x="T17" y="T19"/>
                              </a:cxn>
                            </a:cxnLst>
                            <a:rect l="0" t="0" r="r" b="b"/>
                            <a:pathLst>
                              <a:path w="4792" h="679">
                                <a:moveTo>
                                  <a:pt x="0" y="679"/>
                                </a:moveTo>
                                <a:lnTo>
                                  <a:pt x="4792" y="679"/>
                                </a:lnTo>
                                <a:lnTo>
                                  <a:pt x="4792" y="0"/>
                                </a:lnTo>
                                <a:lnTo>
                                  <a:pt x="0" y="0"/>
                                </a:lnTo>
                                <a:lnTo>
                                  <a:pt x="0" y="679"/>
                                </a:lnTo>
                                <a:close/>
                              </a:path>
                            </a:pathLst>
                          </a:custGeom>
                          <a:solidFill>
                            <a:srgbClr val="3340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680B65" id="Group 91" o:spid="_x0000_s1026" style="position:absolute;margin-left:36pt;margin-top:36pt;width:261.2pt;height:33.95pt;z-index:-251667456;mso-position-horizontal-relative:page;mso-position-vertical-relative:page" coordorigin="720,720" coordsize="4792,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">
                <v:shape id="Freeform 92" o:spid="_x0000_s1027" style="position:absolute;left:720;top:720;width:4792;height:679;visibility:visible;mso-wrap-style:square;v-text-anchor:top" coordsize="4792,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" path="m,679r4792,l4792,,,,,679xe" fillcolor="#334093" stroked="f">
                  <v:path arrowok="t" o:connecttype="custom" o:connectlocs="0,1399;4792,1399;4792,720;0,720;0,1399" o:connectangles="0,0,0,0,0"/>
                </v:shape>
                <w10:wrap anchorx="page" anchory="page"/>
              </v:group>
            </w:pict>
          </mc:Fallback>
        </mc:AlternateContent>
      </w:r>
    </w:p>
    <w:tbl>
      <w:tblPr>
        <w:tblW w:w="0" w:type="auto"/>
        <w:tblInd w:w="100" w:type="dxa"/>
        <w:tblLayout w:type="fixed"/>
        <w:tblCellMar>
          <w:left w:w="0" w:type="dxa"/>
          <w:right w:w="0" w:type="dxa"/>
        </w:tblCellMar>
        <w:tblLook w:val="01E0" w:firstRow="1" w:lastRow="1" w:firstColumn="1" w:lastColumn="1" w:noHBand="0" w:noVBand="0"/>
      </w:tblPr>
      <w:tblGrid>
        <w:gridCol w:w="2563"/>
        <w:gridCol w:w="2555"/>
        <w:gridCol w:w="2487"/>
        <w:gridCol w:w="2441"/>
      </w:tblGrid>
      <w:tr w:rsidR="00A23A51" w:rsidRPr="00F66165" w14:paraId="1B07BF5E" w14:textId="77777777" w:rsidTr="00392499">
        <w:trPr>
          <w:trHeight w:hRule="exact" w:val="832"/>
        </w:trPr>
        <w:tc>
          <w:tcPr>
            <w:tcW w:w="2563" w:type="dxa"/>
          </w:tcPr>
          <w:p w14:paraId="290A5E38" w14:textId="77777777" w:rsidR="00A23A51" w:rsidRPr="00F66165" w:rsidRDefault="00A23A51" w:rsidP="00D5594A">
            <w:pPr>
              <w:rPr>
                <w:rFonts w:ascii="Arial Narrow" w:hAnsi="Arial Narrow" w:cs="Arial"/>
                <w:b/>
                <w:color w:val="595959" w:themeColor="text1" w:themeTint="A6"/>
                <w:sz w:val="28"/>
                <w:szCs w:val="28"/>
                <w:lang w:val="cy-GB"/>
              </w:rPr>
            </w:pPr>
          </w:p>
          <w:p w14:paraId="0DCD63F6" w14:textId="77777777" w:rsidR="00A23A51" w:rsidRPr="00F66165" w:rsidRDefault="00FB74B0" w:rsidP="00F66D28">
            <w:pPr>
              <w:rPr>
                <w:rFonts w:ascii="Arial Narrow" w:hAnsi="Arial Narrow" w:cs="Arial"/>
                <w:b/>
                <w:color w:val="595959" w:themeColor="text1" w:themeTint="A6"/>
                <w:sz w:val="28"/>
                <w:szCs w:val="28"/>
                <w:lang w:val="cy-GB"/>
              </w:rPr>
            </w:pPr>
            <w:r w:rsidRPr="00F66165">
              <w:rPr>
                <w:rFonts w:ascii="Arial Narrow" w:hAnsi="Arial Narrow" w:cs="Arial"/>
                <w:b/>
                <w:color w:val="595959" w:themeColor="text1" w:themeTint="A6"/>
                <w:sz w:val="28"/>
                <w:szCs w:val="28"/>
                <w:lang w:val="cy-GB"/>
              </w:rPr>
              <w:t>Wre</w:t>
            </w:r>
            <w:r w:rsidR="00F66D28" w:rsidRPr="00F66165">
              <w:rPr>
                <w:rFonts w:ascii="Arial Narrow" w:hAnsi="Arial Narrow" w:cs="Arial"/>
                <w:b/>
                <w:color w:val="595959" w:themeColor="text1" w:themeTint="A6"/>
                <w:sz w:val="28"/>
                <w:szCs w:val="28"/>
                <w:lang w:val="cy-GB"/>
              </w:rPr>
              <w:t>cs</w:t>
            </w:r>
            <w:r w:rsidRPr="00F66165">
              <w:rPr>
                <w:rFonts w:ascii="Arial Narrow" w:hAnsi="Arial Narrow" w:cs="Arial"/>
                <w:b/>
                <w:color w:val="595959" w:themeColor="text1" w:themeTint="A6"/>
                <w:sz w:val="28"/>
                <w:szCs w:val="28"/>
                <w:lang w:val="cy-GB"/>
              </w:rPr>
              <w:t>am</w:t>
            </w:r>
          </w:p>
        </w:tc>
        <w:tc>
          <w:tcPr>
            <w:tcW w:w="2555" w:type="dxa"/>
          </w:tcPr>
          <w:p w14:paraId="1B809123" w14:textId="77777777" w:rsidR="00A23A51" w:rsidRPr="00F66165" w:rsidRDefault="00A23A51" w:rsidP="00D5594A">
            <w:pPr>
              <w:rPr>
                <w:rFonts w:ascii="Arial Narrow" w:hAnsi="Arial Narrow" w:cs="Arial"/>
                <w:b/>
                <w:color w:val="595959" w:themeColor="text1" w:themeTint="A6"/>
                <w:sz w:val="28"/>
                <w:szCs w:val="28"/>
                <w:lang w:val="cy-GB"/>
              </w:rPr>
            </w:pPr>
          </w:p>
          <w:p w14:paraId="2E4CAB1B" w14:textId="77777777" w:rsidR="00A23A51" w:rsidRPr="00F66165" w:rsidRDefault="00FB74B0" w:rsidP="00D5594A">
            <w:pPr>
              <w:rPr>
                <w:rFonts w:ascii="Arial Narrow" w:hAnsi="Arial Narrow" w:cs="Arial"/>
                <w:b/>
                <w:color w:val="595959" w:themeColor="text1" w:themeTint="A6"/>
                <w:sz w:val="28"/>
                <w:szCs w:val="28"/>
                <w:lang w:val="cy-GB"/>
              </w:rPr>
            </w:pPr>
            <w:r w:rsidRPr="00F66165">
              <w:rPr>
                <w:rFonts w:ascii="Arial Narrow" w:hAnsi="Arial Narrow" w:cs="Arial"/>
                <w:b/>
                <w:color w:val="595959" w:themeColor="text1" w:themeTint="A6"/>
                <w:sz w:val="28"/>
                <w:szCs w:val="28"/>
                <w:lang w:val="cy-GB"/>
              </w:rPr>
              <w:t>Conwy</w:t>
            </w:r>
          </w:p>
        </w:tc>
        <w:tc>
          <w:tcPr>
            <w:tcW w:w="2487" w:type="dxa"/>
          </w:tcPr>
          <w:p w14:paraId="4E4CF7E9" w14:textId="77777777" w:rsidR="00A23A51" w:rsidRPr="00F66165" w:rsidRDefault="00A23A51" w:rsidP="00D5594A">
            <w:pPr>
              <w:rPr>
                <w:rFonts w:ascii="Arial Narrow" w:hAnsi="Arial Narrow" w:cs="Arial"/>
                <w:b/>
                <w:color w:val="595959" w:themeColor="text1" w:themeTint="A6"/>
                <w:sz w:val="28"/>
                <w:szCs w:val="28"/>
                <w:lang w:val="cy-GB"/>
              </w:rPr>
            </w:pPr>
          </w:p>
          <w:p w14:paraId="79CF7BF5" w14:textId="77777777" w:rsidR="00A23A51" w:rsidRPr="00F66165" w:rsidRDefault="00BE2562" w:rsidP="00BE2562">
            <w:pPr>
              <w:rPr>
                <w:rFonts w:ascii="Arial Narrow" w:hAnsi="Arial Narrow" w:cs="Arial"/>
                <w:b/>
                <w:color w:val="595959" w:themeColor="text1" w:themeTint="A6"/>
                <w:sz w:val="28"/>
                <w:szCs w:val="28"/>
                <w:lang w:val="cy-GB"/>
              </w:rPr>
            </w:pPr>
            <w:r w:rsidRPr="00F66165">
              <w:rPr>
                <w:rFonts w:ascii="Arial Narrow" w:hAnsi="Arial Narrow" w:cs="Arial"/>
                <w:b/>
                <w:color w:val="595959" w:themeColor="text1" w:themeTint="A6"/>
                <w:sz w:val="28"/>
                <w:szCs w:val="28"/>
                <w:lang w:val="cy-GB"/>
              </w:rPr>
              <w:t>Sir Ddinbych</w:t>
            </w:r>
          </w:p>
        </w:tc>
        <w:tc>
          <w:tcPr>
            <w:tcW w:w="2441" w:type="dxa"/>
          </w:tcPr>
          <w:p w14:paraId="27D36FCD" w14:textId="77777777" w:rsidR="00A23A51" w:rsidRPr="00F66165" w:rsidRDefault="00A23A51" w:rsidP="00D5594A">
            <w:pPr>
              <w:rPr>
                <w:rFonts w:ascii="Arial Narrow" w:hAnsi="Arial Narrow" w:cs="Arial"/>
                <w:b/>
                <w:color w:val="595959" w:themeColor="text1" w:themeTint="A6"/>
                <w:sz w:val="28"/>
                <w:szCs w:val="28"/>
                <w:lang w:val="cy-GB"/>
              </w:rPr>
            </w:pPr>
          </w:p>
          <w:p w14:paraId="7574C072" w14:textId="77777777" w:rsidR="00A23A51" w:rsidRPr="00F66165" w:rsidRDefault="00BE2562" w:rsidP="00BE2562">
            <w:pPr>
              <w:rPr>
                <w:rFonts w:ascii="Arial Narrow" w:hAnsi="Arial Narrow" w:cs="Arial"/>
                <w:b/>
                <w:color w:val="595959" w:themeColor="text1" w:themeTint="A6"/>
                <w:sz w:val="28"/>
                <w:szCs w:val="28"/>
                <w:lang w:val="cy-GB"/>
              </w:rPr>
            </w:pPr>
            <w:r w:rsidRPr="00F66165">
              <w:rPr>
                <w:rFonts w:ascii="Arial Narrow" w:hAnsi="Arial Narrow" w:cs="Arial"/>
                <w:b/>
                <w:color w:val="595959" w:themeColor="text1" w:themeTint="A6"/>
                <w:sz w:val="28"/>
                <w:szCs w:val="28"/>
                <w:lang w:val="cy-GB"/>
              </w:rPr>
              <w:t>Sir y Fflint</w:t>
            </w:r>
          </w:p>
        </w:tc>
      </w:tr>
      <w:tr w:rsidR="00A23A51" w:rsidRPr="00F66165" w14:paraId="6E10649B" w14:textId="77777777" w:rsidTr="00BE2562">
        <w:trPr>
          <w:trHeight w:hRule="exact" w:val="2407"/>
        </w:trPr>
        <w:tc>
          <w:tcPr>
            <w:tcW w:w="2563" w:type="dxa"/>
          </w:tcPr>
          <w:p w14:paraId="134526A2" w14:textId="77777777" w:rsidR="00D5594A" w:rsidRPr="00F66165" w:rsidRDefault="00BE2562" w:rsidP="00D5594A">
            <w:pPr>
              <w:rPr>
                <w:rFonts w:ascii="Arial" w:hAnsi="Arial" w:cs="Arial"/>
                <w:lang w:val="cy-GB"/>
              </w:rPr>
            </w:pPr>
            <w:r w:rsidRPr="00F66165">
              <w:rPr>
                <w:rFonts w:ascii="Arial" w:hAnsi="Arial" w:cs="Arial"/>
                <w:lang w:val="cy-GB"/>
              </w:rPr>
              <w:t>Gwobr Uchel Siryf</w:t>
            </w:r>
            <w:r w:rsidR="00D5594A" w:rsidRPr="00F66165">
              <w:rPr>
                <w:rFonts w:ascii="Arial" w:hAnsi="Arial" w:cs="Arial"/>
                <w:lang w:val="cy-GB"/>
              </w:rPr>
              <w:t xml:space="preserve"> </w:t>
            </w:r>
          </w:p>
          <w:p w14:paraId="5EE7D224" w14:textId="3CE23A1A" w:rsidR="00A23A51" w:rsidRPr="00F66165" w:rsidRDefault="00B12E79" w:rsidP="00D5594A">
            <w:pPr>
              <w:rPr>
                <w:rFonts w:ascii="Arial" w:hAnsi="Arial" w:cs="Arial"/>
                <w:lang w:val="cy-GB"/>
              </w:rPr>
            </w:pPr>
            <w:r>
              <w:rPr>
                <w:rFonts w:ascii="Arial" w:hAnsi="Arial" w:cs="Arial"/>
                <w:lang w:val="cy-GB"/>
              </w:rPr>
              <w:t>Dawn Roberts-McCabe</w:t>
            </w:r>
          </w:p>
          <w:p w14:paraId="7E759F3E" w14:textId="77777777" w:rsidR="00A23A51" w:rsidRPr="00F66165" w:rsidRDefault="00BE2562" w:rsidP="00D5594A">
            <w:pPr>
              <w:rPr>
                <w:rFonts w:ascii="Arial" w:hAnsi="Arial" w:cs="Arial"/>
                <w:lang w:val="cy-GB"/>
              </w:rPr>
            </w:pPr>
            <w:r w:rsidRPr="00F66165">
              <w:rPr>
                <w:rFonts w:ascii="Arial" w:hAnsi="Arial" w:cs="Arial"/>
                <w:lang w:val="cy-GB"/>
              </w:rPr>
              <w:t>Prif Swyddog</w:t>
            </w:r>
          </w:p>
          <w:p w14:paraId="016B0A82" w14:textId="77777777" w:rsidR="00A23A51" w:rsidRPr="00F66165" w:rsidRDefault="00FB74B0" w:rsidP="00D5594A">
            <w:pPr>
              <w:rPr>
                <w:rFonts w:ascii="Arial" w:hAnsi="Arial" w:cs="Arial"/>
                <w:lang w:val="cy-GB"/>
              </w:rPr>
            </w:pPr>
            <w:r w:rsidRPr="00F66165">
              <w:rPr>
                <w:rFonts w:ascii="Arial" w:hAnsi="Arial" w:cs="Arial"/>
                <w:lang w:val="cy-GB"/>
              </w:rPr>
              <w:t>AVOW</w:t>
            </w:r>
          </w:p>
          <w:p w14:paraId="027ECFCF" w14:textId="77777777" w:rsidR="00A23A51" w:rsidRPr="00F66165" w:rsidRDefault="00FB74B0" w:rsidP="00D5594A">
            <w:pPr>
              <w:rPr>
                <w:rFonts w:ascii="Arial" w:hAnsi="Arial" w:cs="Arial"/>
                <w:lang w:val="cy-GB"/>
              </w:rPr>
            </w:pPr>
            <w:r w:rsidRPr="00F66165">
              <w:rPr>
                <w:rFonts w:ascii="Arial" w:hAnsi="Arial" w:cs="Arial"/>
                <w:lang w:val="cy-GB"/>
              </w:rPr>
              <w:t>Tŷ Avow</w:t>
            </w:r>
          </w:p>
          <w:p w14:paraId="55F6DC9D" w14:textId="77777777" w:rsidR="00A23A51" w:rsidRPr="00F66165" w:rsidRDefault="00FB74B0" w:rsidP="00D5594A">
            <w:pPr>
              <w:rPr>
                <w:rFonts w:ascii="Arial" w:hAnsi="Arial" w:cs="Arial"/>
                <w:lang w:val="cy-GB"/>
              </w:rPr>
            </w:pPr>
            <w:r w:rsidRPr="00F66165">
              <w:rPr>
                <w:rFonts w:ascii="Arial" w:hAnsi="Arial" w:cs="Arial"/>
                <w:lang w:val="cy-GB"/>
              </w:rPr>
              <w:t xml:space="preserve">21 </w:t>
            </w:r>
            <w:r w:rsidR="00BE2562" w:rsidRPr="00F66165">
              <w:rPr>
                <w:rFonts w:ascii="Arial" w:hAnsi="Arial" w:cs="Arial"/>
                <w:lang w:val="cy-GB"/>
              </w:rPr>
              <w:t xml:space="preserve">Stryd </w:t>
            </w:r>
            <w:r w:rsidRPr="00F66165">
              <w:rPr>
                <w:rFonts w:ascii="Arial" w:hAnsi="Arial" w:cs="Arial"/>
                <w:lang w:val="cy-GB"/>
              </w:rPr>
              <w:t>Egerton</w:t>
            </w:r>
          </w:p>
          <w:p w14:paraId="7A7A6303" w14:textId="77777777" w:rsidR="00A23A51" w:rsidRPr="00F66165" w:rsidRDefault="00FB74B0" w:rsidP="00D5594A">
            <w:pPr>
              <w:rPr>
                <w:rFonts w:ascii="Arial" w:hAnsi="Arial" w:cs="Arial"/>
                <w:lang w:val="cy-GB"/>
              </w:rPr>
            </w:pPr>
            <w:r w:rsidRPr="00F66165">
              <w:rPr>
                <w:rFonts w:ascii="Arial" w:hAnsi="Arial" w:cs="Arial"/>
                <w:lang w:val="cy-GB"/>
              </w:rPr>
              <w:t>Wre</w:t>
            </w:r>
            <w:r w:rsidR="00BE2562" w:rsidRPr="00F66165">
              <w:rPr>
                <w:rFonts w:ascii="Arial" w:hAnsi="Arial" w:cs="Arial"/>
                <w:lang w:val="cy-GB"/>
              </w:rPr>
              <w:t>cs</w:t>
            </w:r>
            <w:r w:rsidRPr="00F66165">
              <w:rPr>
                <w:rFonts w:ascii="Arial" w:hAnsi="Arial" w:cs="Arial"/>
                <w:lang w:val="cy-GB"/>
              </w:rPr>
              <w:t>am</w:t>
            </w:r>
          </w:p>
          <w:p w14:paraId="443551DE" w14:textId="77777777" w:rsidR="00A23A51" w:rsidRPr="00F66165" w:rsidRDefault="00FB74B0" w:rsidP="00D5594A">
            <w:pPr>
              <w:rPr>
                <w:rFonts w:ascii="Arial" w:hAnsi="Arial" w:cs="Arial"/>
                <w:lang w:val="cy-GB"/>
              </w:rPr>
            </w:pPr>
            <w:r w:rsidRPr="00F66165">
              <w:rPr>
                <w:rFonts w:ascii="Arial" w:hAnsi="Arial" w:cs="Arial"/>
                <w:lang w:val="cy-GB"/>
              </w:rPr>
              <w:t>LL11 1ND</w:t>
            </w:r>
          </w:p>
        </w:tc>
        <w:tc>
          <w:tcPr>
            <w:tcW w:w="2555" w:type="dxa"/>
          </w:tcPr>
          <w:p w14:paraId="4C927B27" w14:textId="77777777" w:rsidR="00BE2562" w:rsidRPr="00F66165" w:rsidRDefault="00BE2562" w:rsidP="00BE2562">
            <w:pPr>
              <w:rPr>
                <w:rFonts w:ascii="Arial" w:hAnsi="Arial" w:cs="Arial"/>
                <w:lang w:val="cy-GB"/>
              </w:rPr>
            </w:pPr>
            <w:r w:rsidRPr="00F66165">
              <w:rPr>
                <w:rFonts w:ascii="Arial" w:hAnsi="Arial" w:cs="Arial"/>
                <w:lang w:val="cy-GB"/>
              </w:rPr>
              <w:t xml:space="preserve">Gwobr Uchel Siryf </w:t>
            </w:r>
          </w:p>
          <w:p w14:paraId="2A8B6847" w14:textId="12676324" w:rsidR="00A23A51" w:rsidRPr="00F66165" w:rsidRDefault="00C3284E" w:rsidP="00D5594A">
            <w:pPr>
              <w:rPr>
                <w:rFonts w:ascii="Arial" w:hAnsi="Arial" w:cs="Arial"/>
                <w:lang w:val="cy-GB"/>
              </w:rPr>
            </w:pPr>
            <w:r>
              <w:rPr>
                <w:rFonts w:ascii="Arial" w:hAnsi="Arial" w:cs="Arial"/>
                <w:lang w:val="cy-GB"/>
              </w:rPr>
              <w:t>Elgan Owen</w:t>
            </w:r>
          </w:p>
          <w:p w14:paraId="412C2EDB" w14:textId="77777777" w:rsidR="00BE2562" w:rsidRPr="00F66165" w:rsidRDefault="00BE2562" w:rsidP="00BE2562">
            <w:pPr>
              <w:rPr>
                <w:rFonts w:ascii="Arial" w:hAnsi="Arial" w:cs="Arial"/>
                <w:lang w:val="cy-GB"/>
              </w:rPr>
            </w:pPr>
            <w:r w:rsidRPr="00F66165">
              <w:rPr>
                <w:rFonts w:ascii="Arial" w:hAnsi="Arial" w:cs="Arial"/>
                <w:lang w:val="cy-GB"/>
              </w:rPr>
              <w:t>Prif Swyddog</w:t>
            </w:r>
          </w:p>
          <w:p w14:paraId="570E50D6" w14:textId="06A5F113" w:rsidR="00A23A51" w:rsidRPr="00F66165" w:rsidRDefault="00FB74B0" w:rsidP="00D5594A">
            <w:pPr>
              <w:rPr>
                <w:rFonts w:ascii="Arial" w:hAnsi="Arial" w:cs="Arial"/>
                <w:lang w:val="cy-GB"/>
              </w:rPr>
            </w:pPr>
            <w:r w:rsidRPr="00F66165">
              <w:rPr>
                <w:rFonts w:ascii="Arial" w:hAnsi="Arial" w:cs="Arial"/>
                <w:lang w:val="cy-GB"/>
              </w:rPr>
              <w:t>C</w:t>
            </w:r>
            <w:r w:rsidR="00B12E79">
              <w:rPr>
                <w:rFonts w:ascii="Arial" w:hAnsi="Arial" w:cs="Arial"/>
                <w:lang w:val="cy-GB"/>
              </w:rPr>
              <w:t>ymorth</w:t>
            </w:r>
            <w:r w:rsidR="00BE2562" w:rsidRPr="00F66165">
              <w:rPr>
                <w:rFonts w:ascii="Arial" w:hAnsi="Arial" w:cs="Arial"/>
                <w:lang w:val="cy-GB"/>
              </w:rPr>
              <w:t xml:space="preserve"> </w:t>
            </w:r>
            <w:r w:rsidR="00B12E79">
              <w:rPr>
                <w:rFonts w:ascii="Arial" w:hAnsi="Arial" w:cs="Arial"/>
                <w:lang w:val="cy-GB"/>
              </w:rPr>
              <w:t>C</w:t>
            </w:r>
            <w:r w:rsidR="00BE2562" w:rsidRPr="00F66165">
              <w:rPr>
                <w:rFonts w:ascii="Arial" w:hAnsi="Arial" w:cs="Arial"/>
                <w:lang w:val="cy-GB"/>
              </w:rPr>
              <w:t xml:space="preserve">ymunedol a Gwirfoddol </w:t>
            </w:r>
            <w:r w:rsidRPr="00F66165">
              <w:rPr>
                <w:rFonts w:ascii="Arial" w:hAnsi="Arial" w:cs="Arial"/>
                <w:lang w:val="cy-GB"/>
              </w:rPr>
              <w:t>C</w:t>
            </w:r>
            <w:r w:rsidR="00D5594A" w:rsidRPr="00F66165">
              <w:rPr>
                <w:rFonts w:ascii="Arial" w:hAnsi="Arial" w:cs="Arial"/>
                <w:lang w:val="cy-GB"/>
              </w:rPr>
              <w:t>onwy</w:t>
            </w:r>
          </w:p>
          <w:p w14:paraId="5B40144E" w14:textId="49D4637F" w:rsidR="00A23A51" w:rsidRPr="00F66165" w:rsidRDefault="00B12E79" w:rsidP="00D5594A">
            <w:pPr>
              <w:rPr>
                <w:rFonts w:ascii="Arial" w:hAnsi="Arial" w:cs="Arial"/>
                <w:lang w:val="cy-GB"/>
              </w:rPr>
            </w:pPr>
            <w:r>
              <w:rPr>
                <w:rFonts w:ascii="Arial" w:hAnsi="Arial" w:cs="Arial"/>
                <w:lang w:val="cy-GB"/>
              </w:rPr>
              <w:t xml:space="preserve">7 </w:t>
            </w:r>
            <w:r w:rsidR="00F37E37">
              <w:rPr>
                <w:rFonts w:ascii="Arial" w:hAnsi="Arial" w:cs="Arial"/>
                <w:lang w:val="cy-GB"/>
              </w:rPr>
              <w:t>Ffordd Rhiw</w:t>
            </w:r>
          </w:p>
          <w:p w14:paraId="4457EA20" w14:textId="77777777" w:rsidR="00A23A51" w:rsidRPr="00F66165" w:rsidRDefault="00BE2562" w:rsidP="00D5594A">
            <w:pPr>
              <w:rPr>
                <w:rFonts w:ascii="Arial" w:hAnsi="Arial" w:cs="Arial"/>
                <w:lang w:val="cy-GB"/>
              </w:rPr>
            </w:pPr>
            <w:r w:rsidRPr="00F66165">
              <w:rPr>
                <w:rFonts w:ascii="Arial" w:hAnsi="Arial" w:cs="Arial"/>
                <w:lang w:val="cy-GB"/>
              </w:rPr>
              <w:t xml:space="preserve">Bae </w:t>
            </w:r>
            <w:r w:rsidR="00FB74B0" w:rsidRPr="00F66165">
              <w:rPr>
                <w:rFonts w:ascii="Arial" w:hAnsi="Arial" w:cs="Arial"/>
                <w:lang w:val="cy-GB"/>
              </w:rPr>
              <w:t>Colwyn</w:t>
            </w:r>
          </w:p>
          <w:p w14:paraId="7BBD95C7" w14:textId="77777777" w:rsidR="00A23A51" w:rsidRPr="00F66165" w:rsidRDefault="00F37E37" w:rsidP="00D5594A">
            <w:pPr>
              <w:rPr>
                <w:rFonts w:ascii="Arial" w:hAnsi="Arial" w:cs="Arial"/>
                <w:lang w:val="cy-GB"/>
              </w:rPr>
            </w:pPr>
            <w:r>
              <w:rPr>
                <w:rFonts w:ascii="Arial" w:hAnsi="Arial" w:cs="Arial"/>
                <w:lang w:val="cy-GB"/>
              </w:rPr>
              <w:t>LL29 7TG</w:t>
            </w:r>
          </w:p>
        </w:tc>
        <w:tc>
          <w:tcPr>
            <w:tcW w:w="2487" w:type="dxa"/>
          </w:tcPr>
          <w:p w14:paraId="3327F06D" w14:textId="77777777" w:rsidR="00BE2562" w:rsidRPr="00F66165" w:rsidRDefault="00BE2562" w:rsidP="00BE2562">
            <w:pPr>
              <w:rPr>
                <w:rFonts w:ascii="Arial" w:hAnsi="Arial" w:cs="Arial"/>
                <w:lang w:val="cy-GB"/>
              </w:rPr>
            </w:pPr>
            <w:r w:rsidRPr="00F66165">
              <w:rPr>
                <w:rFonts w:ascii="Arial" w:hAnsi="Arial" w:cs="Arial"/>
                <w:lang w:val="cy-GB"/>
              </w:rPr>
              <w:t xml:space="preserve">Gwobr Uchel Siryf </w:t>
            </w:r>
          </w:p>
          <w:p w14:paraId="1E3F4643" w14:textId="4F4BD1DF" w:rsidR="00A23A51" w:rsidRPr="00F66165" w:rsidRDefault="003A7FEE" w:rsidP="00D5594A">
            <w:pPr>
              <w:rPr>
                <w:rFonts w:ascii="Arial" w:hAnsi="Arial" w:cs="Arial"/>
                <w:lang w:val="cy-GB"/>
              </w:rPr>
            </w:pPr>
            <w:r>
              <w:rPr>
                <w:rFonts w:ascii="Arial" w:hAnsi="Arial" w:cs="Arial"/>
                <w:lang w:val="cy-GB"/>
              </w:rPr>
              <w:t>Janine Downing</w:t>
            </w:r>
          </w:p>
          <w:p w14:paraId="7C7748CF" w14:textId="73F9CC89" w:rsidR="00BE2562" w:rsidRPr="00F66165" w:rsidRDefault="00BE2562" w:rsidP="00BE2562">
            <w:pPr>
              <w:rPr>
                <w:rFonts w:ascii="Arial" w:hAnsi="Arial" w:cs="Arial"/>
                <w:lang w:val="cy-GB"/>
              </w:rPr>
            </w:pPr>
            <w:r w:rsidRPr="00F66165">
              <w:rPr>
                <w:rFonts w:ascii="Arial" w:hAnsi="Arial" w:cs="Arial"/>
                <w:lang w:val="cy-GB"/>
              </w:rPr>
              <w:t xml:space="preserve">Prif Swyddog </w:t>
            </w:r>
          </w:p>
          <w:p w14:paraId="0731308D" w14:textId="77777777" w:rsidR="00A23A51" w:rsidRPr="00F66165" w:rsidRDefault="00BE2562" w:rsidP="00D5594A">
            <w:pPr>
              <w:rPr>
                <w:rFonts w:ascii="Arial" w:hAnsi="Arial" w:cs="Arial"/>
                <w:lang w:val="cy-GB"/>
              </w:rPr>
            </w:pPr>
            <w:r w:rsidRPr="00F66165">
              <w:rPr>
                <w:rFonts w:ascii="Arial" w:hAnsi="Arial" w:cs="Arial"/>
                <w:lang w:val="cy-GB"/>
              </w:rPr>
              <w:t>Cyngor Gwasanaethau Gwirfoddol Sir Ddinbych</w:t>
            </w:r>
          </w:p>
          <w:p w14:paraId="052054BD" w14:textId="512895F6" w:rsidR="00BE2562" w:rsidRPr="00F66165" w:rsidRDefault="00BE2562" w:rsidP="00D5594A">
            <w:pPr>
              <w:rPr>
                <w:rFonts w:ascii="Arial" w:hAnsi="Arial" w:cs="Arial"/>
                <w:lang w:val="cy-GB"/>
              </w:rPr>
            </w:pPr>
            <w:r w:rsidRPr="00F66165">
              <w:rPr>
                <w:rFonts w:ascii="Arial" w:hAnsi="Arial" w:cs="Arial"/>
                <w:lang w:val="cy-GB"/>
              </w:rPr>
              <w:t xml:space="preserve">Canolfan </w:t>
            </w:r>
            <w:r w:rsidR="00FB74B0" w:rsidRPr="00F66165">
              <w:rPr>
                <w:rFonts w:ascii="Arial" w:hAnsi="Arial" w:cs="Arial"/>
                <w:lang w:val="cy-GB"/>
              </w:rPr>
              <w:t>Naylor</w:t>
            </w:r>
            <w:r w:rsidRPr="00F66165">
              <w:rPr>
                <w:rFonts w:ascii="Arial" w:hAnsi="Arial" w:cs="Arial"/>
                <w:lang w:val="cy-GB"/>
              </w:rPr>
              <w:t xml:space="preserve"> </w:t>
            </w:r>
          </w:p>
          <w:p w14:paraId="445F7D06" w14:textId="77777777" w:rsidR="00BE2562" w:rsidRPr="00F66165" w:rsidRDefault="00BE2562" w:rsidP="00D5594A">
            <w:pPr>
              <w:rPr>
                <w:rFonts w:ascii="Arial" w:hAnsi="Arial" w:cs="Arial"/>
                <w:lang w:val="cy-GB"/>
              </w:rPr>
            </w:pPr>
            <w:r w:rsidRPr="00F66165">
              <w:rPr>
                <w:rFonts w:ascii="Arial" w:hAnsi="Arial" w:cs="Arial"/>
                <w:lang w:val="cy-GB"/>
              </w:rPr>
              <w:t>Stryd y Ffynnon</w:t>
            </w:r>
          </w:p>
          <w:p w14:paraId="1E4C2905" w14:textId="77777777" w:rsidR="00A23A51" w:rsidRPr="00F66165" w:rsidRDefault="00BE2562" w:rsidP="00D5594A">
            <w:pPr>
              <w:rPr>
                <w:rFonts w:ascii="Arial" w:hAnsi="Arial" w:cs="Arial"/>
                <w:lang w:val="cy-GB"/>
              </w:rPr>
            </w:pPr>
            <w:r w:rsidRPr="00F66165">
              <w:rPr>
                <w:rFonts w:ascii="Arial" w:hAnsi="Arial" w:cs="Arial"/>
                <w:lang w:val="cy-GB"/>
              </w:rPr>
              <w:t>Rhuthun</w:t>
            </w:r>
          </w:p>
          <w:p w14:paraId="6ACE767C" w14:textId="77777777" w:rsidR="00A23A51" w:rsidRPr="00F66165" w:rsidRDefault="00FB74B0" w:rsidP="00D5594A">
            <w:pPr>
              <w:rPr>
                <w:rFonts w:ascii="Arial" w:hAnsi="Arial" w:cs="Arial"/>
                <w:lang w:val="cy-GB"/>
              </w:rPr>
            </w:pPr>
            <w:r w:rsidRPr="00F66165">
              <w:rPr>
                <w:rFonts w:ascii="Arial" w:hAnsi="Arial" w:cs="Arial"/>
                <w:lang w:val="cy-GB"/>
              </w:rPr>
              <w:t>LL15 1AF</w:t>
            </w:r>
          </w:p>
        </w:tc>
        <w:tc>
          <w:tcPr>
            <w:tcW w:w="2441" w:type="dxa"/>
          </w:tcPr>
          <w:p w14:paraId="0DA472CE" w14:textId="77777777" w:rsidR="00BE2562" w:rsidRPr="00F66165" w:rsidRDefault="00BE2562" w:rsidP="00BE2562">
            <w:pPr>
              <w:rPr>
                <w:rFonts w:ascii="Arial" w:hAnsi="Arial" w:cs="Arial"/>
                <w:lang w:val="cy-GB"/>
              </w:rPr>
            </w:pPr>
            <w:r w:rsidRPr="00F66165">
              <w:rPr>
                <w:rFonts w:ascii="Arial" w:hAnsi="Arial" w:cs="Arial"/>
                <w:lang w:val="cy-GB"/>
              </w:rPr>
              <w:t xml:space="preserve">Gwobr Uchel Siryf </w:t>
            </w:r>
          </w:p>
          <w:p w14:paraId="78D4F0C5" w14:textId="77777777" w:rsidR="00A23A51" w:rsidRPr="00F66165" w:rsidRDefault="00D5594A" w:rsidP="00D5594A">
            <w:pPr>
              <w:rPr>
                <w:rFonts w:ascii="Arial" w:hAnsi="Arial" w:cs="Arial"/>
                <w:lang w:val="cy-GB"/>
              </w:rPr>
            </w:pPr>
            <w:r w:rsidRPr="00F66165">
              <w:rPr>
                <w:rFonts w:ascii="Arial" w:hAnsi="Arial" w:cs="Arial"/>
                <w:lang w:val="cy-GB"/>
              </w:rPr>
              <w:t>Ann Woods</w:t>
            </w:r>
          </w:p>
          <w:p w14:paraId="1C25AEA7" w14:textId="77777777" w:rsidR="00BE2562" w:rsidRPr="00F66165" w:rsidRDefault="00BE2562" w:rsidP="00BE2562">
            <w:pPr>
              <w:rPr>
                <w:rFonts w:ascii="Arial" w:hAnsi="Arial" w:cs="Arial"/>
                <w:lang w:val="cy-GB"/>
              </w:rPr>
            </w:pPr>
            <w:r w:rsidRPr="00F66165">
              <w:rPr>
                <w:rFonts w:ascii="Arial" w:hAnsi="Arial" w:cs="Arial"/>
                <w:lang w:val="cy-GB"/>
              </w:rPr>
              <w:t>Prif Swyddog</w:t>
            </w:r>
          </w:p>
          <w:p w14:paraId="6CAA0486" w14:textId="03219FEC" w:rsidR="00A23A51" w:rsidRPr="002B0098" w:rsidRDefault="00BE2562" w:rsidP="00D5594A">
            <w:pPr>
              <w:rPr>
                <w:rFonts w:ascii="Arial" w:hAnsi="Arial" w:cs="Arial"/>
                <w:w w:val="75"/>
                <w:lang w:val="cy-GB"/>
              </w:rPr>
            </w:pPr>
            <w:r w:rsidRPr="002B0098">
              <w:rPr>
                <w:rFonts w:ascii="Arial" w:hAnsi="Arial" w:cs="Arial"/>
                <w:w w:val="75"/>
                <w:lang w:val="cy-GB"/>
              </w:rPr>
              <w:t>Cyngor Gwirfoddol Lleol Sir Fflint</w:t>
            </w:r>
          </w:p>
          <w:p w14:paraId="517C69F0" w14:textId="3636E05B" w:rsidR="00A23A51" w:rsidRPr="00F66165" w:rsidRDefault="00B12E79" w:rsidP="00D5594A">
            <w:pPr>
              <w:rPr>
                <w:rFonts w:ascii="Arial" w:hAnsi="Arial" w:cs="Arial"/>
                <w:lang w:val="cy-GB"/>
              </w:rPr>
            </w:pPr>
            <w:r>
              <w:rPr>
                <w:rFonts w:ascii="Arial" w:hAnsi="Arial" w:cs="Arial"/>
                <w:lang w:val="cy-GB"/>
              </w:rPr>
              <w:t xml:space="preserve">Uned 3 </w:t>
            </w:r>
            <w:r w:rsidR="00FB74B0" w:rsidRPr="00F66165">
              <w:rPr>
                <w:rFonts w:ascii="Arial" w:hAnsi="Arial" w:cs="Arial"/>
                <w:lang w:val="cy-GB"/>
              </w:rPr>
              <w:t>Corlan</w:t>
            </w:r>
          </w:p>
          <w:p w14:paraId="2CF8ED56" w14:textId="77777777" w:rsidR="00BE2562" w:rsidRPr="00F66165" w:rsidRDefault="00BE2562" w:rsidP="00D5594A">
            <w:pPr>
              <w:rPr>
                <w:rFonts w:ascii="Arial" w:hAnsi="Arial" w:cs="Arial"/>
                <w:lang w:val="cy-GB"/>
              </w:rPr>
            </w:pPr>
            <w:r w:rsidRPr="00F66165">
              <w:rPr>
                <w:rFonts w:ascii="Arial" w:hAnsi="Arial" w:cs="Arial"/>
                <w:lang w:val="cy-GB"/>
              </w:rPr>
              <w:t>Parc Busnes yr Wyddgrug</w:t>
            </w:r>
          </w:p>
          <w:p w14:paraId="64B5CB37" w14:textId="77777777" w:rsidR="00BE2562" w:rsidRPr="00F66165" w:rsidRDefault="00BE2562" w:rsidP="00D5594A">
            <w:pPr>
              <w:rPr>
                <w:rFonts w:ascii="Arial" w:hAnsi="Arial" w:cs="Arial"/>
                <w:lang w:val="cy-GB"/>
              </w:rPr>
            </w:pPr>
            <w:r w:rsidRPr="00F66165">
              <w:rPr>
                <w:rFonts w:ascii="Arial" w:hAnsi="Arial" w:cs="Arial"/>
                <w:lang w:val="cy-GB"/>
              </w:rPr>
              <w:t>Ffordd Wrecsam</w:t>
            </w:r>
          </w:p>
          <w:p w14:paraId="2D41E80E" w14:textId="77777777" w:rsidR="00A23A51" w:rsidRPr="00F66165" w:rsidRDefault="00BE2562" w:rsidP="00D5594A">
            <w:pPr>
              <w:rPr>
                <w:rFonts w:ascii="Arial" w:hAnsi="Arial" w:cs="Arial"/>
                <w:lang w:val="cy-GB"/>
              </w:rPr>
            </w:pPr>
            <w:r w:rsidRPr="00F66165">
              <w:rPr>
                <w:rFonts w:ascii="Arial" w:hAnsi="Arial" w:cs="Arial"/>
                <w:lang w:val="cy-GB"/>
              </w:rPr>
              <w:t>Yr Wyddgrug</w:t>
            </w:r>
          </w:p>
          <w:p w14:paraId="54702A37" w14:textId="77777777" w:rsidR="00A23A51" w:rsidRPr="00F66165" w:rsidRDefault="00FB74B0" w:rsidP="00D5594A">
            <w:pPr>
              <w:rPr>
                <w:rFonts w:ascii="Arial" w:hAnsi="Arial" w:cs="Arial"/>
                <w:lang w:val="cy-GB"/>
              </w:rPr>
            </w:pPr>
            <w:r w:rsidRPr="00F66165">
              <w:rPr>
                <w:rFonts w:ascii="Arial" w:hAnsi="Arial" w:cs="Arial"/>
                <w:lang w:val="cy-GB"/>
              </w:rPr>
              <w:t>CH7 1XP</w:t>
            </w:r>
          </w:p>
        </w:tc>
      </w:tr>
      <w:tr w:rsidR="00A23A51" w14:paraId="4F2BC8D9" w14:textId="77777777" w:rsidTr="00392499">
        <w:trPr>
          <w:trHeight w:hRule="exact" w:val="764"/>
        </w:trPr>
        <w:tc>
          <w:tcPr>
            <w:tcW w:w="2563" w:type="dxa"/>
          </w:tcPr>
          <w:p w14:paraId="05F08C58" w14:textId="77777777" w:rsidR="00A23A51" w:rsidRPr="00F66165" w:rsidRDefault="00A23A51" w:rsidP="00D5594A">
            <w:pPr>
              <w:rPr>
                <w:rFonts w:ascii="Arial Narrow" w:hAnsi="Arial Narrow" w:cs="Arial"/>
                <w:b/>
                <w:color w:val="595959" w:themeColor="text1" w:themeTint="A6"/>
                <w:sz w:val="22"/>
                <w:szCs w:val="22"/>
                <w:lang w:val="cy-GB"/>
              </w:rPr>
            </w:pPr>
          </w:p>
          <w:p w14:paraId="7844AD29" w14:textId="1A61F32E" w:rsidR="00A23A51" w:rsidRPr="00F66165" w:rsidRDefault="000937BF" w:rsidP="00D5594A">
            <w:pPr>
              <w:rPr>
                <w:rFonts w:ascii="Arial Narrow" w:hAnsi="Arial Narrow" w:cs="Arial"/>
                <w:b/>
                <w:color w:val="595959" w:themeColor="text1" w:themeTint="A6"/>
                <w:sz w:val="22"/>
                <w:szCs w:val="22"/>
                <w:lang w:val="cy-GB"/>
              </w:rPr>
            </w:pPr>
            <w:r>
              <w:rPr>
                <w:rFonts w:ascii="Arial Narrow" w:hAnsi="Arial Narrow" w:cs="Arial"/>
                <w:b/>
                <w:color w:val="595959" w:themeColor="text1" w:themeTint="A6"/>
                <w:sz w:val="22"/>
                <w:szCs w:val="22"/>
                <w:lang w:val="cy-GB"/>
              </w:rPr>
              <w:t>info</w:t>
            </w:r>
            <w:r w:rsidR="00FB74B0" w:rsidRPr="00F66165">
              <w:rPr>
                <w:rFonts w:ascii="Arial Narrow" w:hAnsi="Arial Narrow" w:cs="Arial"/>
                <w:b/>
                <w:color w:val="595959" w:themeColor="text1" w:themeTint="A6"/>
                <w:sz w:val="22"/>
                <w:szCs w:val="22"/>
                <w:lang w:val="cy-GB"/>
              </w:rPr>
              <w:t>@avow.org</w:t>
            </w:r>
          </w:p>
          <w:p w14:paraId="7DB3E9A3" w14:textId="74E25FFB" w:rsidR="00A23A51" w:rsidRPr="00F66165" w:rsidRDefault="00BE2562" w:rsidP="00BE2562">
            <w:pPr>
              <w:rPr>
                <w:rFonts w:ascii="Arial Narrow" w:hAnsi="Arial Narrow" w:cs="Arial"/>
                <w:b/>
                <w:color w:val="595959" w:themeColor="text1" w:themeTint="A6"/>
                <w:sz w:val="22"/>
                <w:szCs w:val="22"/>
                <w:lang w:val="cy-GB"/>
              </w:rPr>
            </w:pPr>
            <w:r w:rsidRPr="00F66165">
              <w:rPr>
                <w:rFonts w:ascii="Arial Narrow" w:hAnsi="Arial Narrow" w:cs="Arial"/>
                <w:b/>
                <w:color w:val="595959" w:themeColor="text1" w:themeTint="A6"/>
                <w:sz w:val="22"/>
                <w:szCs w:val="22"/>
                <w:lang w:val="cy-GB"/>
              </w:rPr>
              <w:t>Ffôn</w:t>
            </w:r>
            <w:r w:rsidR="00FB74B0" w:rsidRPr="00F66165">
              <w:rPr>
                <w:rFonts w:ascii="Arial Narrow" w:hAnsi="Arial Narrow" w:cs="Arial"/>
                <w:b/>
                <w:color w:val="595959" w:themeColor="text1" w:themeTint="A6"/>
                <w:sz w:val="22"/>
                <w:szCs w:val="22"/>
                <w:lang w:val="cy-GB"/>
              </w:rPr>
              <w:t xml:space="preserve"> 01978 312556</w:t>
            </w:r>
          </w:p>
        </w:tc>
        <w:tc>
          <w:tcPr>
            <w:tcW w:w="2555" w:type="dxa"/>
          </w:tcPr>
          <w:p w14:paraId="7A171A35" w14:textId="77777777" w:rsidR="00A23A51" w:rsidRPr="00F66165" w:rsidRDefault="00A23A51" w:rsidP="00D5594A">
            <w:pPr>
              <w:rPr>
                <w:rFonts w:ascii="Arial Narrow" w:hAnsi="Arial Narrow" w:cs="Arial"/>
                <w:b/>
                <w:color w:val="595959" w:themeColor="text1" w:themeTint="A6"/>
                <w:sz w:val="22"/>
                <w:szCs w:val="22"/>
                <w:lang w:val="cy-GB"/>
              </w:rPr>
            </w:pPr>
          </w:p>
          <w:p w14:paraId="6E243A1C" w14:textId="77777777" w:rsidR="00D9105D" w:rsidRPr="00D9105D" w:rsidRDefault="00D9105D" w:rsidP="00D9105D">
            <w:pPr>
              <w:rPr>
                <w:rFonts w:ascii="Arial Narrow" w:hAnsi="Arial Narrow" w:cs="Arial"/>
                <w:b/>
                <w:color w:val="595959" w:themeColor="text1" w:themeTint="A6"/>
                <w:sz w:val="22"/>
                <w:szCs w:val="22"/>
                <w:lang w:val="cy-GB"/>
              </w:rPr>
            </w:pPr>
            <w:r w:rsidRPr="00D9105D">
              <w:rPr>
                <w:rFonts w:ascii="Arial Narrow" w:hAnsi="Arial Narrow" w:cs="Arial"/>
                <w:b/>
                <w:color w:val="595959" w:themeColor="text1" w:themeTint="A6"/>
                <w:sz w:val="22"/>
                <w:szCs w:val="22"/>
                <w:lang w:val="cy-GB"/>
              </w:rPr>
              <w:t>volunteering@cvsc.org.uk</w:t>
            </w:r>
          </w:p>
          <w:p w14:paraId="5BFDE675" w14:textId="690A9C41" w:rsidR="00A23A51" w:rsidRPr="00F66165" w:rsidRDefault="00D9105D" w:rsidP="00D9105D">
            <w:pPr>
              <w:rPr>
                <w:rFonts w:ascii="Arial Narrow" w:hAnsi="Arial Narrow" w:cs="Arial"/>
                <w:b/>
                <w:color w:val="595959" w:themeColor="text1" w:themeTint="A6"/>
                <w:sz w:val="22"/>
                <w:szCs w:val="22"/>
                <w:lang w:val="cy-GB"/>
              </w:rPr>
            </w:pPr>
            <w:r>
              <w:rPr>
                <w:rFonts w:ascii="Arial Narrow" w:hAnsi="Arial Narrow" w:cs="Arial"/>
                <w:b/>
                <w:color w:val="595959" w:themeColor="text1" w:themeTint="A6"/>
                <w:sz w:val="22"/>
                <w:szCs w:val="22"/>
                <w:lang w:val="cy-GB"/>
              </w:rPr>
              <w:t>Ffôn</w:t>
            </w:r>
            <w:r w:rsidRPr="00D9105D">
              <w:rPr>
                <w:rFonts w:ascii="Arial Narrow" w:hAnsi="Arial Narrow" w:cs="Arial"/>
                <w:b/>
                <w:color w:val="595959" w:themeColor="text1" w:themeTint="A6"/>
                <w:sz w:val="22"/>
                <w:szCs w:val="22"/>
                <w:lang w:val="cy-GB"/>
              </w:rPr>
              <w:t xml:space="preserve"> 01492 523858</w:t>
            </w:r>
          </w:p>
        </w:tc>
        <w:tc>
          <w:tcPr>
            <w:tcW w:w="2487" w:type="dxa"/>
          </w:tcPr>
          <w:p w14:paraId="367F0E8A" w14:textId="77777777" w:rsidR="00A23A51" w:rsidRPr="00F66165" w:rsidRDefault="00A23A51" w:rsidP="00D5594A">
            <w:pPr>
              <w:rPr>
                <w:rFonts w:ascii="Arial Narrow" w:hAnsi="Arial Narrow" w:cs="Arial"/>
                <w:b/>
                <w:color w:val="595959" w:themeColor="text1" w:themeTint="A6"/>
                <w:sz w:val="22"/>
                <w:szCs w:val="22"/>
                <w:lang w:val="cy-GB"/>
              </w:rPr>
            </w:pPr>
          </w:p>
          <w:p w14:paraId="435D9D86" w14:textId="3CDB1ED4" w:rsidR="00A23A51" w:rsidRPr="00F66165" w:rsidRDefault="00890770" w:rsidP="00D5594A">
            <w:pPr>
              <w:rPr>
                <w:rFonts w:ascii="Arial Narrow" w:hAnsi="Arial Narrow" w:cs="Arial"/>
                <w:b/>
                <w:color w:val="595959" w:themeColor="text1" w:themeTint="A6"/>
                <w:sz w:val="22"/>
                <w:szCs w:val="22"/>
                <w:lang w:val="cy-GB"/>
              </w:rPr>
            </w:pPr>
            <w:r>
              <w:rPr>
                <w:rFonts w:ascii="Arial Narrow" w:hAnsi="Arial Narrow" w:cs="Arial"/>
                <w:b/>
                <w:color w:val="595959" w:themeColor="text1" w:themeTint="A6"/>
                <w:sz w:val="22"/>
                <w:szCs w:val="22"/>
                <w:lang w:val="cy-GB"/>
              </w:rPr>
              <w:t>office</w:t>
            </w:r>
            <w:r w:rsidR="00FB74B0" w:rsidRPr="00F66165">
              <w:rPr>
                <w:rFonts w:ascii="Arial Narrow" w:hAnsi="Arial Narrow" w:cs="Arial"/>
                <w:b/>
                <w:color w:val="595959" w:themeColor="text1" w:themeTint="A6"/>
                <w:sz w:val="22"/>
                <w:szCs w:val="22"/>
                <w:lang w:val="cy-GB"/>
              </w:rPr>
              <w:t>@dvsc.</w:t>
            </w:r>
            <w:r w:rsidR="00C026AD">
              <w:rPr>
                <w:rFonts w:ascii="Arial Narrow" w:hAnsi="Arial Narrow" w:cs="Arial"/>
                <w:b/>
                <w:color w:val="595959" w:themeColor="text1" w:themeTint="A6"/>
                <w:sz w:val="22"/>
                <w:szCs w:val="22"/>
                <w:lang w:val="cy-GB"/>
              </w:rPr>
              <w:t>co</w:t>
            </w:r>
            <w:r w:rsidR="00FB74B0" w:rsidRPr="00F66165">
              <w:rPr>
                <w:rFonts w:ascii="Arial Narrow" w:hAnsi="Arial Narrow" w:cs="Arial"/>
                <w:b/>
                <w:color w:val="595959" w:themeColor="text1" w:themeTint="A6"/>
                <w:sz w:val="22"/>
                <w:szCs w:val="22"/>
                <w:lang w:val="cy-GB"/>
              </w:rPr>
              <w:t>.uk</w:t>
            </w:r>
          </w:p>
          <w:p w14:paraId="7970EBE7" w14:textId="77777777" w:rsidR="00A23A51" w:rsidRPr="00F66165" w:rsidRDefault="00BE2562" w:rsidP="00D5594A">
            <w:pPr>
              <w:rPr>
                <w:rFonts w:ascii="Arial Narrow" w:hAnsi="Arial Narrow" w:cs="Arial"/>
                <w:b/>
                <w:color w:val="595959" w:themeColor="text1" w:themeTint="A6"/>
                <w:sz w:val="22"/>
                <w:szCs w:val="22"/>
                <w:lang w:val="cy-GB"/>
              </w:rPr>
            </w:pPr>
            <w:r w:rsidRPr="00F66165">
              <w:rPr>
                <w:rFonts w:ascii="Arial Narrow" w:hAnsi="Arial Narrow" w:cs="Arial"/>
                <w:b/>
                <w:color w:val="595959" w:themeColor="text1" w:themeTint="A6"/>
                <w:sz w:val="22"/>
                <w:szCs w:val="22"/>
                <w:lang w:val="cy-GB"/>
              </w:rPr>
              <w:t>Ffôn</w:t>
            </w:r>
            <w:r w:rsidR="00FB74B0" w:rsidRPr="00F66165">
              <w:rPr>
                <w:rFonts w:ascii="Arial Narrow" w:hAnsi="Arial Narrow" w:cs="Arial"/>
                <w:b/>
                <w:color w:val="595959" w:themeColor="text1" w:themeTint="A6"/>
                <w:sz w:val="22"/>
                <w:szCs w:val="22"/>
                <w:lang w:val="cy-GB"/>
              </w:rPr>
              <w:t xml:space="preserve"> 01824 702441</w:t>
            </w:r>
          </w:p>
        </w:tc>
        <w:tc>
          <w:tcPr>
            <w:tcW w:w="2441" w:type="dxa"/>
          </w:tcPr>
          <w:p w14:paraId="7C16EF08" w14:textId="77777777" w:rsidR="00A23A51" w:rsidRPr="00F66165" w:rsidRDefault="00A23A51" w:rsidP="00D5594A">
            <w:pPr>
              <w:rPr>
                <w:rFonts w:ascii="Arial Narrow" w:hAnsi="Arial Narrow" w:cs="Arial"/>
                <w:b/>
                <w:color w:val="595959" w:themeColor="text1" w:themeTint="A6"/>
                <w:sz w:val="22"/>
                <w:szCs w:val="22"/>
                <w:lang w:val="cy-GB"/>
              </w:rPr>
            </w:pPr>
          </w:p>
          <w:p w14:paraId="16DCF853" w14:textId="6E588C80" w:rsidR="00A23A51" w:rsidRPr="00F66165" w:rsidRDefault="00A27230" w:rsidP="00D5594A">
            <w:pPr>
              <w:rPr>
                <w:rFonts w:ascii="Arial Narrow" w:hAnsi="Arial Narrow" w:cs="Arial"/>
                <w:b/>
                <w:color w:val="595959" w:themeColor="text1" w:themeTint="A6"/>
                <w:sz w:val="22"/>
                <w:szCs w:val="22"/>
                <w:lang w:val="cy-GB"/>
              </w:rPr>
            </w:pPr>
            <w:r>
              <w:rPr>
                <w:rFonts w:ascii="Arial Narrow" w:hAnsi="Arial Narrow" w:cs="Arial"/>
                <w:b/>
                <w:color w:val="595959" w:themeColor="text1" w:themeTint="A6"/>
                <w:sz w:val="22"/>
                <w:szCs w:val="22"/>
                <w:lang w:val="cy-GB"/>
              </w:rPr>
              <w:t>info</w:t>
            </w:r>
            <w:r w:rsidR="00D5594A" w:rsidRPr="00F66165">
              <w:rPr>
                <w:rFonts w:ascii="Arial Narrow" w:hAnsi="Arial Narrow" w:cs="Arial"/>
                <w:b/>
                <w:color w:val="595959" w:themeColor="text1" w:themeTint="A6"/>
                <w:sz w:val="22"/>
                <w:szCs w:val="22"/>
                <w:lang w:val="cy-GB"/>
              </w:rPr>
              <w:t>@flvc.org.uk</w:t>
            </w:r>
          </w:p>
          <w:p w14:paraId="13A0CC75" w14:textId="77777777" w:rsidR="00A23A51" w:rsidRDefault="00BE2562" w:rsidP="00D5594A">
            <w:pPr>
              <w:rPr>
                <w:rFonts w:ascii="Arial Narrow" w:hAnsi="Arial Narrow" w:cs="Arial"/>
                <w:b/>
                <w:color w:val="595959" w:themeColor="text1" w:themeTint="A6"/>
                <w:sz w:val="22"/>
                <w:szCs w:val="22"/>
                <w:lang w:val="cy-GB"/>
              </w:rPr>
            </w:pPr>
            <w:r w:rsidRPr="00F66165">
              <w:rPr>
                <w:rFonts w:ascii="Arial Narrow" w:hAnsi="Arial Narrow" w:cs="Arial"/>
                <w:b/>
                <w:color w:val="595959" w:themeColor="text1" w:themeTint="A6"/>
                <w:sz w:val="22"/>
                <w:szCs w:val="22"/>
                <w:lang w:val="cy-GB"/>
              </w:rPr>
              <w:t>Ffôn</w:t>
            </w:r>
            <w:r w:rsidR="00FB74B0" w:rsidRPr="00F66165">
              <w:rPr>
                <w:rFonts w:ascii="Arial Narrow" w:hAnsi="Arial Narrow" w:cs="Arial"/>
                <w:b/>
                <w:color w:val="595959" w:themeColor="text1" w:themeTint="A6"/>
                <w:sz w:val="22"/>
                <w:szCs w:val="22"/>
                <w:lang w:val="cy-GB"/>
              </w:rPr>
              <w:t xml:space="preserve"> 01352 744000</w:t>
            </w:r>
          </w:p>
          <w:p w14:paraId="0875BB24" w14:textId="77777777" w:rsidR="00D9105D" w:rsidRDefault="00D9105D" w:rsidP="00D5594A">
            <w:pPr>
              <w:rPr>
                <w:rFonts w:ascii="Arial Narrow" w:hAnsi="Arial Narrow" w:cs="Arial"/>
                <w:b/>
                <w:color w:val="595959" w:themeColor="text1" w:themeTint="A6"/>
                <w:sz w:val="22"/>
                <w:szCs w:val="22"/>
                <w:lang w:val="cy-GB"/>
              </w:rPr>
            </w:pPr>
          </w:p>
          <w:p w14:paraId="365BD1E5" w14:textId="77777777" w:rsidR="00D9105D" w:rsidRDefault="00D9105D" w:rsidP="00D5594A">
            <w:pPr>
              <w:rPr>
                <w:rFonts w:ascii="Arial Narrow" w:hAnsi="Arial Narrow" w:cs="Arial"/>
                <w:b/>
                <w:color w:val="595959" w:themeColor="text1" w:themeTint="A6"/>
                <w:sz w:val="22"/>
                <w:szCs w:val="22"/>
                <w:lang w:val="cy-GB"/>
              </w:rPr>
            </w:pPr>
          </w:p>
          <w:p w14:paraId="606FCE2A" w14:textId="77777777" w:rsidR="00D9105D" w:rsidRDefault="00D9105D" w:rsidP="00D5594A">
            <w:pPr>
              <w:rPr>
                <w:rFonts w:ascii="Arial Narrow" w:hAnsi="Arial Narrow" w:cs="Arial"/>
                <w:b/>
                <w:color w:val="595959" w:themeColor="text1" w:themeTint="A6"/>
                <w:sz w:val="22"/>
                <w:szCs w:val="22"/>
                <w:lang w:val="cy-GB"/>
              </w:rPr>
            </w:pPr>
          </w:p>
          <w:p w14:paraId="40D717EC" w14:textId="77777777" w:rsidR="00D9105D" w:rsidRDefault="00D9105D" w:rsidP="00D5594A">
            <w:pPr>
              <w:rPr>
                <w:rFonts w:ascii="Arial Narrow" w:hAnsi="Arial Narrow" w:cs="Arial"/>
                <w:b/>
                <w:color w:val="595959" w:themeColor="text1" w:themeTint="A6"/>
                <w:sz w:val="22"/>
                <w:szCs w:val="22"/>
                <w:lang w:val="cy-GB"/>
              </w:rPr>
            </w:pPr>
          </w:p>
          <w:p w14:paraId="011D298B" w14:textId="77777777" w:rsidR="00D9105D" w:rsidRDefault="00D9105D" w:rsidP="00D5594A">
            <w:pPr>
              <w:rPr>
                <w:rFonts w:ascii="Arial Narrow" w:hAnsi="Arial Narrow" w:cs="Arial"/>
                <w:b/>
                <w:color w:val="595959" w:themeColor="text1" w:themeTint="A6"/>
                <w:sz w:val="22"/>
                <w:szCs w:val="22"/>
                <w:lang w:val="cy-GB"/>
              </w:rPr>
            </w:pPr>
          </w:p>
          <w:p w14:paraId="466D029D" w14:textId="77777777" w:rsidR="00D9105D" w:rsidRDefault="00D9105D" w:rsidP="00D5594A">
            <w:pPr>
              <w:rPr>
                <w:rFonts w:ascii="Arial Narrow" w:hAnsi="Arial Narrow" w:cs="Arial"/>
                <w:b/>
                <w:color w:val="595959" w:themeColor="text1" w:themeTint="A6"/>
                <w:sz w:val="22"/>
                <w:szCs w:val="22"/>
                <w:lang w:val="cy-GB"/>
              </w:rPr>
            </w:pPr>
          </w:p>
          <w:p w14:paraId="218D96DC" w14:textId="77777777" w:rsidR="00D9105D" w:rsidRDefault="00D9105D" w:rsidP="00D5594A">
            <w:pPr>
              <w:rPr>
                <w:rFonts w:ascii="Arial Narrow" w:hAnsi="Arial Narrow" w:cs="Arial"/>
                <w:b/>
                <w:color w:val="595959" w:themeColor="text1" w:themeTint="A6"/>
                <w:sz w:val="22"/>
                <w:szCs w:val="22"/>
                <w:lang w:val="cy-GB"/>
              </w:rPr>
            </w:pPr>
          </w:p>
          <w:p w14:paraId="362F49B7" w14:textId="77777777" w:rsidR="00D9105D" w:rsidRPr="00F66165" w:rsidRDefault="00D9105D" w:rsidP="00D5594A">
            <w:pPr>
              <w:rPr>
                <w:rFonts w:ascii="Arial Narrow" w:hAnsi="Arial Narrow" w:cs="Arial"/>
                <w:b/>
                <w:color w:val="595959" w:themeColor="text1" w:themeTint="A6"/>
                <w:sz w:val="22"/>
                <w:szCs w:val="22"/>
                <w:lang w:val="cy-GB"/>
              </w:rPr>
            </w:pPr>
          </w:p>
        </w:tc>
      </w:tr>
    </w:tbl>
    <w:p w14:paraId="5609940F" w14:textId="77777777" w:rsidR="00A23A51" w:rsidRDefault="00A23A51">
      <w:pPr>
        <w:rPr>
          <w:rFonts w:ascii="Arial Narrow" w:hAnsi="Arial Narrow" w:cs="Arial"/>
          <w:b/>
          <w:color w:val="595959" w:themeColor="text1" w:themeTint="A6"/>
          <w:sz w:val="22"/>
          <w:szCs w:val="22"/>
          <w:lang w:val="cy-GB"/>
        </w:rPr>
      </w:pPr>
    </w:p>
    <w:p w14:paraId="3B15D169" w14:textId="2B50AFC0" w:rsidR="00D9105D" w:rsidRPr="00D9105D" w:rsidRDefault="007B41A4" w:rsidP="00D9105D">
      <w:r w:rsidRPr="005132CD">
        <w:rPr>
          <w:rFonts w:ascii="Arial" w:hAnsi="Arial" w:cs="Arial"/>
          <w:b/>
          <w:noProof/>
          <w:sz w:val="24"/>
          <w:szCs w:val="24"/>
          <w:lang w:val="en-GB" w:eastAsia="en-GB"/>
        </w:rPr>
        <mc:AlternateContent>
          <mc:Choice Requires="wps">
            <w:drawing>
              <wp:anchor distT="0" distB="0" distL="114300" distR="114300" simplePos="0" relativeHeight="251662336" behindDoc="0" locked="0" layoutInCell="1" allowOverlap="1" wp14:anchorId="741BADB0" wp14:editId="25D0E283">
                <wp:simplePos x="0" y="0"/>
                <wp:positionH relativeFrom="column">
                  <wp:posOffset>0</wp:posOffset>
                </wp:positionH>
                <wp:positionV relativeFrom="paragraph">
                  <wp:posOffset>6985</wp:posOffset>
                </wp:positionV>
                <wp:extent cx="2451100" cy="321487"/>
                <wp:effectExtent l="0" t="0" r="25400" b="2159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0" cy="321487"/>
                        </a:xfrm>
                        <a:prstGeom prst="rect">
                          <a:avLst/>
                        </a:prstGeom>
                        <a:solidFill>
                          <a:srgbClr val="334093"/>
                        </a:solidFill>
                        <a:ln w="9525">
                          <a:solidFill>
                            <a:srgbClr val="000000"/>
                          </a:solidFill>
                          <a:miter lim="800000"/>
                          <a:headEnd/>
                          <a:tailEnd/>
                        </a:ln>
                      </wps:spPr>
                      <wps:txbx>
                        <w:txbxContent>
                          <w:p w14:paraId="4FE13C47" w14:textId="47FBE3F9" w:rsidR="00D9105D" w:rsidRPr="005132CD" w:rsidRDefault="00D9105D" w:rsidP="00D9105D">
                            <w:pPr>
                              <w:rPr>
                                <w:rFonts w:ascii="Arial" w:hAnsi="Arial" w:cs="Arial"/>
                                <w:b/>
                                <w:color w:val="FFFFFF" w:themeColor="background1"/>
                                <w:sz w:val="24"/>
                                <w:szCs w:val="24"/>
                              </w:rPr>
                            </w:pPr>
                            <w:r>
                              <w:rPr>
                                <w:rFonts w:ascii="Arial" w:hAnsi="Arial" w:cs="Arial"/>
                                <w:b/>
                                <w:color w:val="FFFFFF" w:themeColor="background1"/>
                                <w:sz w:val="24"/>
                                <w:szCs w:val="24"/>
                              </w:rPr>
                              <w:t>HYSBYSIAD PREIFATRWYDD</w:t>
                            </w:r>
                          </w:p>
                          <w:p w14:paraId="0ED25F24" w14:textId="77777777" w:rsidR="00D9105D" w:rsidRDefault="00D9105D" w:rsidP="00D9105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1BADB0" id="Text Box 307" o:spid="_x0000_s1034" type="#_x0000_t202" style="position:absolute;margin-left:0;margin-top:.55pt;width:193pt;height:25.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" fillcolor="#334093">
                <v:textbox>
                  <w:txbxContent>
                    <w:p w14:paraId="4FE13C47" w14:textId="47FBE3F9" w:rsidR="00D9105D" w:rsidRPr="005132CD" w:rsidRDefault="00D9105D" w:rsidP="00D9105D">
                      <w:pPr>
                        <w:rPr>
                          <w:rFonts w:ascii="Arial" w:hAnsi="Arial" w:cs="Arial"/>
                          <w:b/>
                          <w:color w:val="FFFFFF" w:themeColor="background1"/>
                          <w:sz w:val="24"/>
                          <w:szCs w:val="24"/>
                        </w:rPr>
                      </w:pPr>
                      <w:r>
                        <w:rPr>
                          <w:rFonts w:ascii="Arial" w:hAnsi="Arial" w:cs="Arial"/>
                          <w:b/>
                          <w:color w:val="FFFFFF" w:themeColor="background1"/>
                          <w:sz w:val="24"/>
                          <w:szCs w:val="24"/>
                        </w:rPr>
                        <w:t>HYSBYSIAD PREIFATRWYDD</w:t>
                      </w:r>
                    </w:p>
                    <w:p w14:paraId="0ED25F24" w14:textId="77777777" w:rsidR="00D9105D" w:rsidRDefault="00D9105D" w:rsidP="00D9105D"/>
                  </w:txbxContent>
                </v:textbox>
              </v:shape>
            </w:pict>
          </mc:Fallback>
        </mc:AlternateContent>
      </w:r>
    </w:p>
    <w:p w14:paraId="1E636EC7" w14:textId="77777777" w:rsidR="00D9105D" w:rsidRPr="00D9105D" w:rsidRDefault="00D9105D" w:rsidP="00D9105D"/>
    <w:p w14:paraId="20C7390D" w14:textId="77777777" w:rsidR="00D9105D" w:rsidRPr="00D9105D" w:rsidRDefault="00D9105D" w:rsidP="00D9105D"/>
    <w:p w14:paraId="31711ACB" w14:textId="57D7A991" w:rsidR="00D9105D" w:rsidRPr="007B41A4" w:rsidRDefault="00D9105D" w:rsidP="00D9105D">
      <w:pPr>
        <w:jc w:val="both"/>
        <w:rPr>
          <w:rFonts w:ascii="Arial" w:eastAsiaTheme="minorHAnsi" w:hAnsi="Arial" w:cs="Arial"/>
          <w:lang w:val="cy-GB"/>
        </w:rPr>
      </w:pPr>
      <w:r w:rsidRPr="007B41A4">
        <w:rPr>
          <w:rFonts w:ascii="Arial" w:hAnsi="Arial" w:cs="Arial"/>
          <w:lang w:val="cy-GB"/>
        </w:rPr>
        <w:t xml:space="preserve">Y Cyngor Gwirfoddol Sirol priodol, y byddwch yn cyflwyno'r ffurflen enwebu iddo, fydd beth a adwaenir fel ‘Rheolwr’ y data personol a roddwch. Bydd y wybodaeth a geir yn cael ei rhoi a’i phrosesu ar gyfrifiadur gan y Cyngor perthnasol. Cedwir y ffurflenni hefyd am 12 mis wedi’r dyddiad cau. Defnyddir y wybodaeth gan y Cyngor perthnasol a Chymdeithas yr Uchel Siryfion at ddibenion gweinyddu a chyhoeddi y cynllun gwobrau ymysg pethau eraill ac ar gyfer monitro a hyrwyddo’r sector gwirfoddol gan y Cyngor perthnasol a Chymdeithas yr Uchel Siryfion. Mae data personol yn gyfyngedig i enwau cyswllt; cyfeiriad; ffôn a rhifau cyswllt eraill; ac e-bost. Gellir ei ystyried fel data personol sensitif lle mae’r sefydliad/prosiect ynghlwm â materion perthnasol i hil; tarddiadau ethnig; gwleidyddiaeth neu gredoau tebyg; ac iechyd corfforol, meddyliol neu rywiol.  </w:t>
      </w:r>
    </w:p>
    <w:p w14:paraId="5B1DBEB4" w14:textId="77777777" w:rsidR="00D9105D" w:rsidRPr="007B41A4" w:rsidRDefault="00D9105D" w:rsidP="00D9105D">
      <w:pPr>
        <w:jc w:val="both"/>
        <w:rPr>
          <w:rFonts w:ascii="Arial" w:eastAsiaTheme="minorHAnsi" w:hAnsi="Arial" w:cs="Arial"/>
          <w:color w:val="1F497D"/>
          <w:lang w:val="cy-GB"/>
        </w:rPr>
      </w:pPr>
    </w:p>
    <w:p w14:paraId="1F29DAE1" w14:textId="0790F360" w:rsidR="00D9105D" w:rsidRPr="007B41A4" w:rsidRDefault="00D9105D" w:rsidP="00D9105D">
      <w:pPr>
        <w:jc w:val="both"/>
        <w:rPr>
          <w:rFonts w:ascii="Arial" w:eastAsiaTheme="minorHAnsi" w:hAnsi="Arial" w:cs="Arial"/>
          <w:lang w:val="cy-GB"/>
        </w:rPr>
      </w:pPr>
      <w:r w:rsidRPr="007B41A4">
        <w:rPr>
          <w:rFonts w:ascii="Arial" w:eastAsiaTheme="minorHAnsi" w:hAnsi="Arial" w:cs="Arial"/>
          <w:lang w:val="cy-GB"/>
        </w:rPr>
        <w:t xml:space="preserve">Cedwir rhan neu’r holl wybodaeth a roddwch yn ddiogel ar gyfrifiadur neu mewn systemau ffeilio diogel. Prosesir yr holl ddata personol gan staff y Cyngor yng Nghymru. Fodd bynnag, at ddibenion cynnal a chadw TG, lleolir y wybodaeth hon ar weinyddion o fewn yr Undeb Ewropeaidd. </w:t>
      </w:r>
    </w:p>
    <w:p w14:paraId="23BEBB43" w14:textId="77777777" w:rsidR="00D9105D" w:rsidRPr="007B41A4" w:rsidRDefault="00D9105D" w:rsidP="00D9105D">
      <w:pPr>
        <w:jc w:val="both"/>
        <w:rPr>
          <w:rFonts w:ascii="Arial" w:eastAsiaTheme="minorHAnsi" w:hAnsi="Arial" w:cs="Arial"/>
          <w:lang w:val="cy-GB"/>
        </w:rPr>
      </w:pPr>
    </w:p>
    <w:p w14:paraId="6722C4CA" w14:textId="77777777" w:rsidR="00D9105D" w:rsidRPr="007B41A4" w:rsidRDefault="00D9105D" w:rsidP="00D9105D">
      <w:pPr>
        <w:jc w:val="both"/>
        <w:rPr>
          <w:rFonts w:ascii="Arial" w:eastAsiaTheme="minorHAnsi" w:hAnsi="Arial" w:cs="Arial"/>
          <w:lang w:val="cy-GB"/>
        </w:rPr>
      </w:pPr>
      <w:r w:rsidRPr="007B41A4">
        <w:rPr>
          <w:rFonts w:ascii="Arial" w:eastAsiaTheme="minorHAnsi" w:hAnsi="Arial" w:cs="Arial"/>
          <w:lang w:val="cy-GB"/>
        </w:rPr>
        <w:t xml:space="preserve">Y rheswm fod y Cyngor angen eich data yw er mwyn gallu gweinyddu’r enwebiadau’r Gwobrwyo. Mae’r Cyngor wedi nodi’n gyfunol mai’r rheswm am brosesu’r data yw diddordeb cyfreithiol a hyn yw’r sail gyfreithiol. Defnyddir y wybodaeth hon ar gyfer gweinyddu’r enwebiadau a’r gwobrau ac ar gyfer creu ystadegau. Pan mae’n angenrheidiol, Darperir copïau o’r wybodaeth hon i unigolion a sefydliadau y mae’r Cyngor perthnasol yn ymgynghori â nhw wrth asesu enwebiadau a gwobrau. </w:t>
      </w:r>
    </w:p>
    <w:p w14:paraId="3BE47637" w14:textId="77777777" w:rsidR="00D9105D" w:rsidRPr="007B41A4" w:rsidRDefault="00D9105D" w:rsidP="00D9105D">
      <w:pPr>
        <w:jc w:val="both"/>
        <w:rPr>
          <w:rFonts w:ascii="Arial" w:eastAsiaTheme="minorHAnsi" w:hAnsi="Arial" w:cs="Arial"/>
          <w:lang w:val="cy-GB"/>
        </w:rPr>
      </w:pPr>
    </w:p>
    <w:p w14:paraId="4697E6FC" w14:textId="5ED5593A" w:rsidR="00D9105D" w:rsidRPr="007B41A4" w:rsidRDefault="00D9105D" w:rsidP="00D9105D">
      <w:pPr>
        <w:jc w:val="both"/>
        <w:rPr>
          <w:rFonts w:ascii="Arial" w:eastAsiaTheme="minorHAnsi" w:hAnsi="Arial" w:cs="Arial"/>
          <w:lang w:val="cy-GB"/>
        </w:rPr>
      </w:pPr>
      <w:r w:rsidRPr="007B41A4">
        <w:rPr>
          <w:rFonts w:ascii="Arial" w:eastAsiaTheme="minorHAnsi" w:hAnsi="Arial" w:cs="Arial"/>
          <w:lang w:val="cy-GB"/>
        </w:rPr>
        <w:t xml:space="preserve">Dadlennir manylion cyswllt ond i drydydd parti ar gyfer y dibenion canlynol. Gwneir er mwyn galluogi’r Cyngor i brosesu’r enwebiad. Gwneir er mwyn galluogi’r Uchel Siryf i ystyried yr enwebiad. Gwneir er mwyn iddynt gyhoeddi derbynyddion llwyddiannus. Gwneir hefyd er mwyn hyrwyddo Gwobrau Uchel Siryf Clwyd yn gyffredinol drwy ddatganiadau’r wasg a gweithgarwch hyrwyddo dilys eraill. Mae hyn yn cynnwys ymddangos ar wefan y Cyngor perthnasol neu’r Gymdeithas Uchel Siryfion a’u cyhoeddiadau eraill. </w:t>
      </w:r>
    </w:p>
    <w:p w14:paraId="4C852491" w14:textId="77777777" w:rsidR="00D9105D" w:rsidRPr="007B41A4" w:rsidRDefault="00D9105D" w:rsidP="00D9105D">
      <w:pPr>
        <w:jc w:val="both"/>
        <w:rPr>
          <w:rFonts w:ascii="Arial" w:eastAsiaTheme="minorHAnsi" w:hAnsi="Arial" w:cs="Arial"/>
          <w:lang w:val="cy-GB"/>
        </w:rPr>
      </w:pPr>
    </w:p>
    <w:p w14:paraId="2AD8B268" w14:textId="77777777" w:rsidR="00D9105D" w:rsidRPr="007B41A4" w:rsidRDefault="00D9105D" w:rsidP="00D9105D">
      <w:pPr>
        <w:jc w:val="both"/>
        <w:textAlignment w:val="baseline"/>
        <w:rPr>
          <w:rFonts w:ascii="Arial" w:eastAsiaTheme="minorHAnsi" w:hAnsi="Arial" w:cs="Arial"/>
          <w:lang w:val="cy-GB"/>
        </w:rPr>
      </w:pPr>
      <w:r w:rsidRPr="007B41A4">
        <w:rPr>
          <w:rFonts w:ascii="Arial" w:eastAsiaTheme="minorHAnsi" w:hAnsi="Arial" w:cs="Arial"/>
          <w:lang w:val="cy-GB"/>
        </w:rPr>
        <w:t xml:space="preserve">Bydd y Cyngor priodol yn blaenyrru copi o’r Hysbysiad Preifatrwydd hwn at yr enwebai ar y cyfathrebiad cyntaf gyda’r enwebai. </w:t>
      </w:r>
    </w:p>
    <w:p w14:paraId="5641108E" w14:textId="77777777" w:rsidR="00D9105D" w:rsidRPr="007B41A4" w:rsidRDefault="00D9105D" w:rsidP="00D9105D">
      <w:pPr>
        <w:jc w:val="both"/>
        <w:rPr>
          <w:rFonts w:ascii="Arial" w:eastAsiaTheme="minorHAnsi" w:hAnsi="Arial" w:cs="Arial"/>
          <w:lang w:val="cy-GB"/>
        </w:rPr>
      </w:pPr>
    </w:p>
    <w:p w14:paraId="1924EA16" w14:textId="77777777" w:rsidR="00D9105D" w:rsidRPr="007B41A4" w:rsidRDefault="00D9105D" w:rsidP="00D9105D">
      <w:pPr>
        <w:jc w:val="both"/>
        <w:textAlignment w:val="baseline"/>
        <w:rPr>
          <w:rFonts w:ascii="Arial" w:eastAsiaTheme="minorHAnsi" w:hAnsi="Arial" w:cs="Arial"/>
          <w:lang w:val="cy-GB"/>
        </w:rPr>
      </w:pPr>
      <w:r w:rsidRPr="007B41A4">
        <w:rPr>
          <w:rFonts w:ascii="Arial" w:hAnsi="Arial" w:cs="Arial"/>
          <w:lang w:val="cy-GB"/>
        </w:rPr>
        <w:t>Fel testun data, gallwch chi a’r enwebai gael yr hawl ar unrhyw adeg i ofyn am fynediad at, cywiro neu ddileu eich data personol. Mae hawl gennych i gyfyngu neu wrthwynebu i fathau penodol o brosesu o’ch data personol, gan gynnwys marchnata uniongyrchol. Mae gennych hawl hefyd i gyfyngu neu wrthwynebu symud eich data personol a chwyno i awdurdod goruchwylio diogelu data'r DU, sef Swyddfa’r Comisiynydd Gwybodaeth, ynghylch prosesu eich data personol.</w:t>
      </w:r>
    </w:p>
    <w:p w14:paraId="383500F2" w14:textId="77777777" w:rsidR="00D9105D" w:rsidRPr="007B41A4" w:rsidRDefault="00D9105D" w:rsidP="00D9105D">
      <w:pPr>
        <w:jc w:val="both"/>
        <w:textAlignment w:val="baseline"/>
        <w:rPr>
          <w:rFonts w:ascii="Arial" w:eastAsiaTheme="minorHAnsi" w:hAnsi="Arial" w:cs="Arial"/>
          <w:lang w:val="cy-GB"/>
        </w:rPr>
      </w:pPr>
    </w:p>
    <w:p w14:paraId="64720B2B" w14:textId="77777777" w:rsidR="00D9105D" w:rsidRPr="007B41A4" w:rsidRDefault="00D9105D" w:rsidP="00D9105D">
      <w:pPr>
        <w:jc w:val="both"/>
        <w:textAlignment w:val="baseline"/>
        <w:rPr>
          <w:rFonts w:ascii="Arial" w:eastAsiaTheme="minorHAnsi" w:hAnsi="Arial" w:cs="Arial"/>
          <w:lang w:val="cy-GB"/>
        </w:rPr>
      </w:pPr>
      <w:r w:rsidRPr="007B41A4">
        <w:rPr>
          <w:rFonts w:ascii="Arial" w:eastAsiaTheme="minorHAnsi" w:hAnsi="Arial" w:cs="Arial"/>
          <w:lang w:val="cy-GB"/>
        </w:rPr>
        <w:t xml:space="preserve">Fel testun data, nid oes raid i chi rannu eich data personol gyda’r Cyngor. Os ydych yn dewis peidio rhannu eich data personol gyda’r Cynghorau, mae’n bosib na allent brosesu eich enwebiad am Wobr. </w:t>
      </w:r>
    </w:p>
    <w:p w14:paraId="5DC4FEBA" w14:textId="77777777" w:rsidR="00D9105D" w:rsidRPr="00D9105D" w:rsidRDefault="00D9105D" w:rsidP="00D9105D">
      <w:pPr>
        <w:sectPr w:rsidR="00D9105D" w:rsidRPr="00D9105D">
          <w:headerReference w:type="default" r:id="rId21"/>
          <w:pgSz w:w="11920" w:h="16840"/>
          <w:pgMar w:top="1220" w:right="1020" w:bottom="280" w:left="620" w:header="934" w:footer="530" w:gutter="0"/>
          <w:cols w:space="720"/>
        </w:sectPr>
      </w:pPr>
    </w:p>
    <w:p w14:paraId="696D13DD" w14:textId="1E02AC8D" w:rsidR="00A23A51" w:rsidRPr="00B62FF5" w:rsidRDefault="00C54128" w:rsidP="007B41A4">
      <w:pPr>
        <w:rPr>
          <w:rFonts w:ascii="Arial" w:hAnsi="Arial" w:cs="Arial"/>
          <w:b/>
          <w:color w:val="FFFFFF" w:themeColor="background1"/>
          <w:sz w:val="28"/>
          <w:szCs w:val="28"/>
        </w:rPr>
      </w:pPr>
      <w:r>
        <w:rPr>
          <w:rFonts w:ascii="Arial" w:hAnsi="Arial" w:cs="Arial"/>
          <w:b/>
          <w:noProof/>
          <w:color w:val="FFFFFF" w:themeColor="background1"/>
          <w:sz w:val="28"/>
          <w:szCs w:val="28"/>
          <w:lang w:val="en-GB" w:eastAsia="en-GB"/>
        </w:rPr>
        <w:lastRenderedPageBreak/>
        <mc:AlternateContent>
          <mc:Choice Requires="wpg">
            <w:drawing>
              <wp:anchor distT="0" distB="0" distL="114300" distR="114300" simplePos="0" relativeHeight="251651072" behindDoc="1" locked="0" layoutInCell="1" allowOverlap="1" wp14:anchorId="460F754A" wp14:editId="32DD9A6A">
                <wp:simplePos x="0" y="0"/>
                <wp:positionH relativeFrom="page">
                  <wp:posOffset>392430</wp:posOffset>
                </wp:positionH>
                <wp:positionV relativeFrom="page">
                  <wp:posOffset>363855</wp:posOffset>
                </wp:positionV>
                <wp:extent cx="5592445" cy="431165"/>
                <wp:effectExtent l="0" t="0" r="8255" b="6985"/>
                <wp:wrapNone/>
                <wp:docPr id="56"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2445" cy="431165"/>
                          <a:chOff x="3119" y="720"/>
                          <a:chExt cx="8067" cy="679"/>
                        </a:xfrm>
                      </wpg:grpSpPr>
                      <wps:wsp>
                        <wps:cNvPr id="57" name="Freeform 88"/>
                        <wps:cNvSpPr>
                          <a:spLocks/>
                        </wps:cNvSpPr>
                        <wps:spPr bwMode="auto">
                          <a:xfrm>
                            <a:off x="3119" y="720"/>
                            <a:ext cx="8067" cy="679"/>
                          </a:xfrm>
                          <a:custGeom>
                            <a:avLst/>
                            <a:gdLst>
                              <a:gd name="T0" fmla="+- 0 3119 3119"/>
                              <a:gd name="T1" fmla="*/ T0 w 8067"/>
                              <a:gd name="T2" fmla="+- 0 1399 720"/>
                              <a:gd name="T3" fmla="*/ 1399 h 679"/>
                              <a:gd name="T4" fmla="+- 0 11186 3119"/>
                              <a:gd name="T5" fmla="*/ T4 w 8067"/>
                              <a:gd name="T6" fmla="+- 0 1399 720"/>
                              <a:gd name="T7" fmla="*/ 1399 h 679"/>
                              <a:gd name="T8" fmla="+- 0 11186 3119"/>
                              <a:gd name="T9" fmla="*/ T8 w 8067"/>
                              <a:gd name="T10" fmla="+- 0 720 720"/>
                              <a:gd name="T11" fmla="*/ 720 h 679"/>
                              <a:gd name="T12" fmla="+- 0 3119 3119"/>
                              <a:gd name="T13" fmla="*/ T12 w 8067"/>
                              <a:gd name="T14" fmla="+- 0 720 720"/>
                              <a:gd name="T15" fmla="*/ 720 h 679"/>
                              <a:gd name="T16" fmla="+- 0 3119 3119"/>
                              <a:gd name="T17" fmla="*/ T16 w 8067"/>
                              <a:gd name="T18" fmla="+- 0 1399 720"/>
                              <a:gd name="T19" fmla="*/ 1399 h 679"/>
                            </a:gdLst>
                            <a:ahLst/>
                            <a:cxnLst>
                              <a:cxn ang="0">
                                <a:pos x="T1" y="T3"/>
                              </a:cxn>
                              <a:cxn ang="0">
                                <a:pos x="T5" y="T7"/>
                              </a:cxn>
                              <a:cxn ang="0">
                                <a:pos x="T9" y="T11"/>
                              </a:cxn>
                              <a:cxn ang="0">
                                <a:pos x="T13" y="T15"/>
                              </a:cxn>
                              <a:cxn ang="0">
                                <a:pos x="T17" y="T19"/>
                              </a:cxn>
                            </a:cxnLst>
                            <a:rect l="0" t="0" r="r" b="b"/>
                            <a:pathLst>
                              <a:path w="8067" h="679">
                                <a:moveTo>
                                  <a:pt x="0" y="679"/>
                                </a:moveTo>
                                <a:lnTo>
                                  <a:pt x="8067" y="679"/>
                                </a:lnTo>
                                <a:lnTo>
                                  <a:pt x="8067" y="0"/>
                                </a:lnTo>
                                <a:lnTo>
                                  <a:pt x="0" y="0"/>
                                </a:lnTo>
                                <a:lnTo>
                                  <a:pt x="0" y="679"/>
                                </a:lnTo>
                                <a:close/>
                              </a:path>
                            </a:pathLst>
                          </a:custGeom>
                          <a:solidFill>
                            <a:srgbClr val="3340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8BD186" id="Group 87" o:spid="_x0000_s1026" style="position:absolute;margin-left:30.9pt;margin-top:28.65pt;width:440.35pt;height:33.95pt;z-index:-251665408;mso-position-horizontal-relative:page;mso-position-vertical-relative:page" coordorigin="3119,720" coordsize="8067,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">
                <v:shape id="Freeform 88" o:spid="_x0000_s1027" style="position:absolute;left:3119;top:720;width:8067;height:679;visibility:visible;mso-wrap-style:square;v-text-anchor:top" coordsize="8067,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" path="m,679r8067,l8067,,,,,679xe" fillcolor="#334093" stroked="f">
                  <v:path arrowok="t" o:connecttype="custom" o:connectlocs="0,1399;8067,1399;8067,720;0,720;0,1399" o:connectangles="0,0,0,0,0"/>
                </v:shape>
                <w10:wrap anchorx="page" anchory="page"/>
              </v:group>
            </w:pict>
          </mc:Fallback>
        </mc:AlternateContent>
      </w:r>
      <w:r>
        <w:rPr>
          <w:rFonts w:ascii="Arial" w:hAnsi="Arial" w:cs="Arial"/>
          <w:b/>
          <w:noProof/>
          <w:color w:val="FFFFFF" w:themeColor="background1"/>
          <w:sz w:val="28"/>
          <w:szCs w:val="28"/>
          <w:lang w:val="en-GB" w:eastAsia="en-GB"/>
        </w:rPr>
        <mc:AlternateContent>
          <mc:Choice Requires="wpg">
            <w:drawing>
              <wp:anchor distT="0" distB="0" distL="114300" distR="114300" simplePos="0" relativeHeight="251646976" behindDoc="1" locked="0" layoutInCell="1" allowOverlap="1" wp14:anchorId="390120BB" wp14:editId="24F56804">
                <wp:simplePos x="0" y="0"/>
                <wp:positionH relativeFrom="page">
                  <wp:posOffset>450850</wp:posOffset>
                </wp:positionH>
                <wp:positionV relativeFrom="page">
                  <wp:posOffset>5307965</wp:posOffset>
                </wp:positionV>
                <wp:extent cx="6664960" cy="4873625"/>
                <wp:effectExtent l="3175" t="2540" r="8890" b="635"/>
                <wp:wrapNone/>
                <wp:docPr id="33"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4960" cy="4873625"/>
                          <a:chOff x="710" y="8359"/>
                          <a:chExt cx="10496" cy="7675"/>
                        </a:xfrm>
                      </wpg:grpSpPr>
                      <wpg:grpSp>
                        <wpg:cNvPr id="34" name="Group 65"/>
                        <wpg:cNvGrpSpPr>
                          <a:grpSpLocks/>
                        </wpg:cNvGrpSpPr>
                        <wpg:grpSpPr bwMode="auto">
                          <a:xfrm>
                            <a:off x="1016" y="11312"/>
                            <a:ext cx="9893" cy="0"/>
                            <a:chOff x="1016" y="11312"/>
                            <a:chExt cx="9893" cy="0"/>
                          </a:xfrm>
                        </wpg:grpSpPr>
                        <wps:wsp>
                          <wps:cNvPr id="35" name="Freeform 86"/>
                          <wps:cNvSpPr>
                            <a:spLocks/>
                          </wps:cNvSpPr>
                          <wps:spPr bwMode="auto">
                            <a:xfrm>
                              <a:off x="1016" y="11312"/>
                              <a:ext cx="9893" cy="0"/>
                            </a:xfrm>
                            <a:custGeom>
                              <a:avLst/>
                              <a:gdLst>
                                <a:gd name="T0" fmla="+- 0 1016 1016"/>
                                <a:gd name="T1" fmla="*/ T0 w 9893"/>
                                <a:gd name="T2" fmla="+- 0 10909 1016"/>
                                <a:gd name="T3" fmla="*/ T2 w 9893"/>
                              </a:gdLst>
                              <a:ahLst/>
                              <a:cxnLst>
                                <a:cxn ang="0">
                                  <a:pos x="T1" y="0"/>
                                </a:cxn>
                                <a:cxn ang="0">
                                  <a:pos x="T3" y="0"/>
                                </a:cxn>
                              </a:cxnLst>
                              <a:rect l="0" t="0" r="r" b="b"/>
                              <a:pathLst>
                                <a:path w="9893">
                                  <a:moveTo>
                                    <a:pt x="0" y="0"/>
                                  </a:moveTo>
                                  <a:lnTo>
                                    <a:pt x="9893" y="0"/>
                                  </a:lnTo>
                                </a:path>
                              </a:pathLst>
                            </a:custGeom>
                            <a:noFill/>
                            <a:ln w="12700">
                              <a:solidFill>
                                <a:srgbClr val="4C4B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6" name="Group 66"/>
                          <wpg:cNvGrpSpPr>
                            <a:grpSpLocks/>
                          </wpg:cNvGrpSpPr>
                          <wpg:grpSpPr bwMode="auto">
                            <a:xfrm>
                              <a:off x="1016" y="11893"/>
                              <a:ext cx="9893" cy="0"/>
                              <a:chOff x="1016" y="11893"/>
                              <a:chExt cx="9893" cy="0"/>
                            </a:xfrm>
                          </wpg:grpSpPr>
                          <wps:wsp>
                            <wps:cNvPr id="37" name="Freeform 85"/>
                            <wps:cNvSpPr>
                              <a:spLocks/>
                            </wps:cNvSpPr>
                            <wps:spPr bwMode="auto">
                              <a:xfrm>
                                <a:off x="1016" y="11893"/>
                                <a:ext cx="9893" cy="0"/>
                              </a:xfrm>
                              <a:custGeom>
                                <a:avLst/>
                                <a:gdLst>
                                  <a:gd name="T0" fmla="+- 0 1016 1016"/>
                                  <a:gd name="T1" fmla="*/ T0 w 9893"/>
                                  <a:gd name="T2" fmla="+- 0 10909 1016"/>
                                  <a:gd name="T3" fmla="*/ T2 w 9893"/>
                                </a:gdLst>
                                <a:ahLst/>
                                <a:cxnLst>
                                  <a:cxn ang="0">
                                    <a:pos x="T1" y="0"/>
                                  </a:cxn>
                                  <a:cxn ang="0">
                                    <a:pos x="T3" y="0"/>
                                  </a:cxn>
                                </a:cxnLst>
                                <a:rect l="0" t="0" r="r" b="b"/>
                                <a:pathLst>
                                  <a:path w="9893">
                                    <a:moveTo>
                                      <a:pt x="0" y="0"/>
                                    </a:moveTo>
                                    <a:lnTo>
                                      <a:pt x="9893" y="0"/>
                                    </a:lnTo>
                                  </a:path>
                                </a:pathLst>
                              </a:custGeom>
                              <a:noFill/>
                              <a:ln w="12700">
                                <a:solidFill>
                                  <a:srgbClr val="4C4B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8" name="Group 67"/>
                            <wpg:cNvGrpSpPr>
                              <a:grpSpLocks/>
                            </wpg:cNvGrpSpPr>
                            <wpg:grpSpPr bwMode="auto">
                              <a:xfrm>
                                <a:off x="1016" y="12545"/>
                                <a:ext cx="9893" cy="0"/>
                                <a:chOff x="1016" y="12545"/>
                                <a:chExt cx="9893" cy="0"/>
                              </a:xfrm>
                            </wpg:grpSpPr>
                            <wps:wsp>
                              <wps:cNvPr id="39" name="Freeform 84"/>
                              <wps:cNvSpPr>
                                <a:spLocks/>
                              </wps:cNvSpPr>
                              <wps:spPr bwMode="auto">
                                <a:xfrm>
                                  <a:off x="1016" y="12545"/>
                                  <a:ext cx="9893" cy="0"/>
                                </a:xfrm>
                                <a:custGeom>
                                  <a:avLst/>
                                  <a:gdLst>
                                    <a:gd name="T0" fmla="+- 0 1016 1016"/>
                                    <a:gd name="T1" fmla="*/ T0 w 9893"/>
                                    <a:gd name="T2" fmla="+- 0 10909 1016"/>
                                    <a:gd name="T3" fmla="*/ T2 w 9893"/>
                                  </a:gdLst>
                                  <a:ahLst/>
                                  <a:cxnLst>
                                    <a:cxn ang="0">
                                      <a:pos x="T1" y="0"/>
                                    </a:cxn>
                                    <a:cxn ang="0">
                                      <a:pos x="T3" y="0"/>
                                    </a:cxn>
                                  </a:cxnLst>
                                  <a:rect l="0" t="0" r="r" b="b"/>
                                  <a:pathLst>
                                    <a:path w="9893">
                                      <a:moveTo>
                                        <a:pt x="0" y="0"/>
                                      </a:moveTo>
                                      <a:lnTo>
                                        <a:pt x="9893" y="0"/>
                                      </a:lnTo>
                                    </a:path>
                                  </a:pathLst>
                                </a:custGeom>
                                <a:noFill/>
                                <a:ln w="12700">
                                  <a:solidFill>
                                    <a:srgbClr val="4C4B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0" name="Group 68"/>
                              <wpg:cNvGrpSpPr>
                                <a:grpSpLocks/>
                              </wpg:cNvGrpSpPr>
                              <wpg:grpSpPr bwMode="auto">
                                <a:xfrm>
                                  <a:off x="1016" y="13609"/>
                                  <a:ext cx="2991" cy="0"/>
                                  <a:chOff x="1016" y="13609"/>
                                  <a:chExt cx="2991" cy="0"/>
                                </a:xfrm>
                              </wpg:grpSpPr>
                              <wps:wsp>
                                <wps:cNvPr id="41" name="Freeform 83"/>
                                <wps:cNvSpPr>
                                  <a:spLocks/>
                                </wps:cNvSpPr>
                                <wps:spPr bwMode="auto">
                                  <a:xfrm>
                                    <a:off x="1016" y="13609"/>
                                    <a:ext cx="2991" cy="0"/>
                                  </a:xfrm>
                                  <a:custGeom>
                                    <a:avLst/>
                                    <a:gdLst>
                                      <a:gd name="T0" fmla="+- 0 1016 1016"/>
                                      <a:gd name="T1" fmla="*/ T0 w 2991"/>
                                      <a:gd name="T2" fmla="+- 0 4007 1016"/>
                                      <a:gd name="T3" fmla="*/ T2 w 2991"/>
                                    </a:gdLst>
                                    <a:ahLst/>
                                    <a:cxnLst>
                                      <a:cxn ang="0">
                                        <a:pos x="T1" y="0"/>
                                      </a:cxn>
                                      <a:cxn ang="0">
                                        <a:pos x="T3" y="0"/>
                                      </a:cxn>
                                    </a:cxnLst>
                                    <a:rect l="0" t="0" r="r" b="b"/>
                                    <a:pathLst>
                                      <a:path w="2991">
                                        <a:moveTo>
                                          <a:pt x="0" y="0"/>
                                        </a:moveTo>
                                        <a:lnTo>
                                          <a:pt x="2991" y="0"/>
                                        </a:lnTo>
                                      </a:path>
                                    </a:pathLst>
                                  </a:custGeom>
                                  <a:noFill/>
                                  <a:ln w="12700">
                                    <a:solidFill>
                                      <a:srgbClr val="4C4B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2" name="Group 69"/>
                                <wpg:cNvGrpSpPr>
                                  <a:grpSpLocks/>
                                </wpg:cNvGrpSpPr>
                                <wpg:grpSpPr bwMode="auto">
                                  <a:xfrm>
                                    <a:off x="1016" y="14181"/>
                                    <a:ext cx="2991" cy="0"/>
                                    <a:chOff x="1016" y="14181"/>
                                    <a:chExt cx="2991" cy="0"/>
                                  </a:xfrm>
                                </wpg:grpSpPr>
                                <wps:wsp>
                                  <wps:cNvPr id="43" name="Freeform 82"/>
                                  <wps:cNvSpPr>
                                    <a:spLocks/>
                                  </wps:cNvSpPr>
                                  <wps:spPr bwMode="auto">
                                    <a:xfrm>
                                      <a:off x="1016" y="14181"/>
                                      <a:ext cx="2991" cy="0"/>
                                    </a:xfrm>
                                    <a:custGeom>
                                      <a:avLst/>
                                      <a:gdLst>
                                        <a:gd name="T0" fmla="+- 0 1016 1016"/>
                                        <a:gd name="T1" fmla="*/ T0 w 2991"/>
                                        <a:gd name="T2" fmla="+- 0 4007 1016"/>
                                        <a:gd name="T3" fmla="*/ T2 w 2991"/>
                                      </a:gdLst>
                                      <a:ahLst/>
                                      <a:cxnLst>
                                        <a:cxn ang="0">
                                          <a:pos x="T1" y="0"/>
                                        </a:cxn>
                                        <a:cxn ang="0">
                                          <a:pos x="T3" y="0"/>
                                        </a:cxn>
                                      </a:cxnLst>
                                      <a:rect l="0" t="0" r="r" b="b"/>
                                      <a:pathLst>
                                        <a:path w="2991">
                                          <a:moveTo>
                                            <a:pt x="0" y="0"/>
                                          </a:moveTo>
                                          <a:lnTo>
                                            <a:pt x="2991" y="0"/>
                                          </a:lnTo>
                                        </a:path>
                                      </a:pathLst>
                                    </a:custGeom>
                                    <a:noFill/>
                                    <a:ln w="12700">
                                      <a:solidFill>
                                        <a:srgbClr val="4C4B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4" name="Group 70"/>
                                  <wpg:cNvGrpSpPr>
                                    <a:grpSpLocks/>
                                  </wpg:cNvGrpSpPr>
                                  <wpg:grpSpPr bwMode="auto">
                                    <a:xfrm>
                                      <a:off x="1016" y="14880"/>
                                      <a:ext cx="2991" cy="0"/>
                                      <a:chOff x="1016" y="14880"/>
                                      <a:chExt cx="2991" cy="0"/>
                                    </a:xfrm>
                                  </wpg:grpSpPr>
                                  <wps:wsp>
                                    <wps:cNvPr id="45" name="Freeform 81"/>
                                    <wps:cNvSpPr>
                                      <a:spLocks/>
                                    </wps:cNvSpPr>
                                    <wps:spPr bwMode="auto">
                                      <a:xfrm>
                                        <a:off x="1016" y="14880"/>
                                        <a:ext cx="2991" cy="0"/>
                                      </a:xfrm>
                                      <a:custGeom>
                                        <a:avLst/>
                                        <a:gdLst>
                                          <a:gd name="T0" fmla="+- 0 1016 1016"/>
                                          <a:gd name="T1" fmla="*/ T0 w 2991"/>
                                          <a:gd name="T2" fmla="+- 0 4007 1016"/>
                                          <a:gd name="T3" fmla="*/ T2 w 2991"/>
                                        </a:gdLst>
                                        <a:ahLst/>
                                        <a:cxnLst>
                                          <a:cxn ang="0">
                                            <a:pos x="T1" y="0"/>
                                          </a:cxn>
                                          <a:cxn ang="0">
                                            <a:pos x="T3" y="0"/>
                                          </a:cxn>
                                        </a:cxnLst>
                                        <a:rect l="0" t="0" r="r" b="b"/>
                                        <a:pathLst>
                                          <a:path w="2991">
                                            <a:moveTo>
                                              <a:pt x="0" y="0"/>
                                            </a:moveTo>
                                            <a:lnTo>
                                              <a:pt x="2991" y="0"/>
                                            </a:lnTo>
                                          </a:path>
                                        </a:pathLst>
                                      </a:custGeom>
                                      <a:noFill/>
                                      <a:ln w="12700">
                                        <a:solidFill>
                                          <a:srgbClr val="4C4B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6" name="Group 71"/>
                                    <wpg:cNvGrpSpPr>
                                      <a:grpSpLocks/>
                                    </wpg:cNvGrpSpPr>
                                    <wpg:grpSpPr bwMode="auto">
                                      <a:xfrm>
                                        <a:off x="1016" y="15794"/>
                                        <a:ext cx="4068" cy="0"/>
                                        <a:chOff x="1016" y="15794"/>
                                        <a:chExt cx="4068" cy="0"/>
                                      </a:xfrm>
                                    </wpg:grpSpPr>
                                    <wps:wsp>
                                      <wps:cNvPr id="47" name="Freeform 80"/>
                                      <wps:cNvSpPr>
                                        <a:spLocks/>
                                      </wps:cNvSpPr>
                                      <wps:spPr bwMode="auto">
                                        <a:xfrm>
                                          <a:off x="1016" y="15794"/>
                                          <a:ext cx="4068" cy="0"/>
                                        </a:xfrm>
                                        <a:custGeom>
                                          <a:avLst/>
                                          <a:gdLst>
                                            <a:gd name="T0" fmla="+- 0 1016 1016"/>
                                            <a:gd name="T1" fmla="*/ T0 w 4068"/>
                                            <a:gd name="T2" fmla="+- 0 5084 1016"/>
                                            <a:gd name="T3" fmla="*/ T2 w 4068"/>
                                          </a:gdLst>
                                          <a:ahLst/>
                                          <a:cxnLst>
                                            <a:cxn ang="0">
                                              <a:pos x="T1" y="0"/>
                                            </a:cxn>
                                            <a:cxn ang="0">
                                              <a:pos x="T3" y="0"/>
                                            </a:cxn>
                                          </a:cxnLst>
                                          <a:rect l="0" t="0" r="r" b="b"/>
                                          <a:pathLst>
                                            <a:path w="4068">
                                              <a:moveTo>
                                                <a:pt x="0" y="0"/>
                                              </a:moveTo>
                                              <a:lnTo>
                                                <a:pt x="4068" y="0"/>
                                              </a:lnTo>
                                            </a:path>
                                          </a:pathLst>
                                        </a:custGeom>
                                        <a:noFill/>
                                        <a:ln w="12700">
                                          <a:solidFill>
                                            <a:srgbClr val="4C4B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8" name="Group 72"/>
                                      <wpg:cNvGrpSpPr>
                                        <a:grpSpLocks/>
                                      </wpg:cNvGrpSpPr>
                                      <wpg:grpSpPr bwMode="auto">
                                        <a:xfrm>
                                          <a:off x="5866" y="15794"/>
                                          <a:ext cx="3883" cy="0"/>
                                          <a:chOff x="5866" y="15794"/>
                                          <a:chExt cx="3883" cy="0"/>
                                        </a:xfrm>
                                      </wpg:grpSpPr>
                                      <wps:wsp>
                                        <wps:cNvPr id="49" name="Freeform 79"/>
                                        <wps:cNvSpPr>
                                          <a:spLocks/>
                                        </wps:cNvSpPr>
                                        <wps:spPr bwMode="auto">
                                          <a:xfrm>
                                            <a:off x="5866" y="15794"/>
                                            <a:ext cx="3883" cy="0"/>
                                          </a:xfrm>
                                          <a:custGeom>
                                            <a:avLst/>
                                            <a:gdLst>
                                              <a:gd name="T0" fmla="+- 0 5866 5866"/>
                                              <a:gd name="T1" fmla="*/ T0 w 3883"/>
                                              <a:gd name="T2" fmla="+- 0 9750 5866"/>
                                              <a:gd name="T3" fmla="*/ T2 w 3883"/>
                                            </a:gdLst>
                                            <a:ahLst/>
                                            <a:cxnLst>
                                              <a:cxn ang="0">
                                                <a:pos x="T1" y="0"/>
                                              </a:cxn>
                                              <a:cxn ang="0">
                                                <a:pos x="T3" y="0"/>
                                              </a:cxn>
                                            </a:cxnLst>
                                            <a:rect l="0" t="0" r="r" b="b"/>
                                            <a:pathLst>
                                              <a:path w="3883">
                                                <a:moveTo>
                                                  <a:pt x="0" y="0"/>
                                                </a:moveTo>
                                                <a:lnTo>
                                                  <a:pt x="3884" y="0"/>
                                                </a:lnTo>
                                              </a:path>
                                            </a:pathLst>
                                          </a:custGeom>
                                          <a:noFill/>
                                          <a:ln w="12700">
                                            <a:solidFill>
                                              <a:srgbClr val="4C4B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0" name="Group 73"/>
                                        <wpg:cNvGrpSpPr>
                                          <a:grpSpLocks/>
                                        </wpg:cNvGrpSpPr>
                                        <wpg:grpSpPr bwMode="auto">
                                          <a:xfrm>
                                            <a:off x="960" y="8516"/>
                                            <a:ext cx="2319" cy="679"/>
                                            <a:chOff x="960" y="8516"/>
                                            <a:chExt cx="2319" cy="679"/>
                                          </a:xfrm>
                                        </wpg:grpSpPr>
                                        <wps:wsp>
                                          <wps:cNvPr id="51" name="Freeform 78"/>
                                          <wps:cNvSpPr>
                                            <a:spLocks/>
                                          </wps:cNvSpPr>
                                          <wps:spPr bwMode="auto">
                                            <a:xfrm>
                                              <a:off x="960" y="8516"/>
                                              <a:ext cx="2319" cy="679"/>
                                            </a:xfrm>
                                            <a:custGeom>
                                              <a:avLst/>
                                              <a:gdLst>
                                                <a:gd name="T0" fmla="+- 0 960 960"/>
                                                <a:gd name="T1" fmla="*/ T0 w 2319"/>
                                                <a:gd name="T2" fmla="+- 0 9195 8516"/>
                                                <a:gd name="T3" fmla="*/ 9195 h 679"/>
                                                <a:gd name="T4" fmla="+- 0 3279 960"/>
                                                <a:gd name="T5" fmla="*/ T4 w 2319"/>
                                                <a:gd name="T6" fmla="+- 0 9195 8516"/>
                                                <a:gd name="T7" fmla="*/ 9195 h 679"/>
                                                <a:gd name="T8" fmla="+- 0 3279 960"/>
                                                <a:gd name="T9" fmla="*/ T8 w 2319"/>
                                                <a:gd name="T10" fmla="+- 0 8516 8516"/>
                                                <a:gd name="T11" fmla="*/ 8516 h 679"/>
                                                <a:gd name="T12" fmla="+- 0 960 960"/>
                                                <a:gd name="T13" fmla="*/ T12 w 2319"/>
                                                <a:gd name="T14" fmla="+- 0 8516 8516"/>
                                                <a:gd name="T15" fmla="*/ 8516 h 679"/>
                                                <a:gd name="T16" fmla="+- 0 960 960"/>
                                                <a:gd name="T17" fmla="*/ T16 w 2319"/>
                                                <a:gd name="T18" fmla="+- 0 9195 8516"/>
                                                <a:gd name="T19" fmla="*/ 9195 h 679"/>
                                              </a:gdLst>
                                              <a:ahLst/>
                                              <a:cxnLst>
                                                <a:cxn ang="0">
                                                  <a:pos x="T1" y="T3"/>
                                                </a:cxn>
                                                <a:cxn ang="0">
                                                  <a:pos x="T5" y="T7"/>
                                                </a:cxn>
                                                <a:cxn ang="0">
                                                  <a:pos x="T9" y="T11"/>
                                                </a:cxn>
                                                <a:cxn ang="0">
                                                  <a:pos x="T13" y="T15"/>
                                                </a:cxn>
                                                <a:cxn ang="0">
                                                  <a:pos x="T17" y="T19"/>
                                                </a:cxn>
                                              </a:cxnLst>
                                              <a:rect l="0" t="0" r="r" b="b"/>
                                              <a:pathLst>
                                                <a:path w="2319" h="679">
                                                  <a:moveTo>
                                                    <a:pt x="0" y="679"/>
                                                  </a:moveTo>
                                                  <a:lnTo>
                                                    <a:pt x="2319" y="679"/>
                                                  </a:lnTo>
                                                  <a:lnTo>
                                                    <a:pt x="2319" y="0"/>
                                                  </a:lnTo>
                                                  <a:lnTo>
                                                    <a:pt x="0" y="0"/>
                                                  </a:lnTo>
                                                  <a:lnTo>
                                                    <a:pt x="0" y="679"/>
                                                  </a:lnTo>
                                                  <a:close/>
                                                </a:path>
                                              </a:pathLst>
                                            </a:custGeom>
                                            <a:solidFill>
                                              <a:srgbClr val="3340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2" name="Group 74"/>
                                          <wpg:cNvGrpSpPr>
                                            <a:grpSpLocks/>
                                          </wpg:cNvGrpSpPr>
                                          <wpg:grpSpPr bwMode="auto">
                                            <a:xfrm>
                                              <a:off x="720" y="8369"/>
                                              <a:ext cx="10476" cy="7655"/>
                                              <a:chOff x="720" y="8369"/>
                                              <a:chExt cx="10476" cy="7655"/>
                                            </a:xfrm>
                                          </wpg:grpSpPr>
                                          <wps:wsp>
                                            <wps:cNvPr id="53" name="Freeform 77"/>
                                            <wps:cNvSpPr>
                                              <a:spLocks/>
                                            </wps:cNvSpPr>
                                            <wps:spPr bwMode="auto">
                                              <a:xfrm>
                                                <a:off x="720" y="8369"/>
                                                <a:ext cx="10476" cy="7655"/>
                                              </a:xfrm>
                                              <a:custGeom>
                                                <a:avLst/>
                                                <a:gdLst>
                                                  <a:gd name="T0" fmla="+- 0 720 720"/>
                                                  <a:gd name="T1" fmla="*/ T0 w 10476"/>
                                                  <a:gd name="T2" fmla="+- 0 16024 8369"/>
                                                  <a:gd name="T3" fmla="*/ 16024 h 7655"/>
                                                  <a:gd name="T4" fmla="+- 0 11196 720"/>
                                                  <a:gd name="T5" fmla="*/ T4 w 10476"/>
                                                  <a:gd name="T6" fmla="+- 0 16024 8369"/>
                                                  <a:gd name="T7" fmla="*/ 16024 h 7655"/>
                                                  <a:gd name="T8" fmla="+- 0 11196 720"/>
                                                  <a:gd name="T9" fmla="*/ T8 w 10476"/>
                                                  <a:gd name="T10" fmla="+- 0 8369 8369"/>
                                                  <a:gd name="T11" fmla="*/ 8369 h 7655"/>
                                                  <a:gd name="T12" fmla="+- 0 720 720"/>
                                                  <a:gd name="T13" fmla="*/ T12 w 10476"/>
                                                  <a:gd name="T14" fmla="+- 0 8369 8369"/>
                                                  <a:gd name="T15" fmla="*/ 8369 h 7655"/>
                                                  <a:gd name="T16" fmla="+- 0 720 720"/>
                                                  <a:gd name="T17" fmla="*/ T16 w 10476"/>
                                                  <a:gd name="T18" fmla="+- 0 16024 8369"/>
                                                  <a:gd name="T19" fmla="*/ 16024 h 7655"/>
                                                </a:gdLst>
                                                <a:ahLst/>
                                                <a:cxnLst>
                                                  <a:cxn ang="0">
                                                    <a:pos x="T1" y="T3"/>
                                                  </a:cxn>
                                                  <a:cxn ang="0">
                                                    <a:pos x="T5" y="T7"/>
                                                  </a:cxn>
                                                  <a:cxn ang="0">
                                                    <a:pos x="T9" y="T11"/>
                                                  </a:cxn>
                                                  <a:cxn ang="0">
                                                    <a:pos x="T13" y="T15"/>
                                                  </a:cxn>
                                                  <a:cxn ang="0">
                                                    <a:pos x="T17" y="T19"/>
                                                  </a:cxn>
                                                </a:cxnLst>
                                                <a:rect l="0" t="0" r="r" b="b"/>
                                                <a:pathLst>
                                                  <a:path w="10476" h="7655">
                                                    <a:moveTo>
                                                      <a:pt x="0" y="7655"/>
                                                    </a:moveTo>
                                                    <a:lnTo>
                                                      <a:pt x="10476" y="7655"/>
                                                    </a:lnTo>
                                                    <a:lnTo>
                                                      <a:pt x="10476" y="0"/>
                                                    </a:lnTo>
                                                    <a:lnTo>
                                                      <a:pt x="0" y="0"/>
                                                    </a:lnTo>
                                                    <a:lnTo>
                                                      <a:pt x="0" y="7655"/>
                                                    </a:lnTo>
                                                    <a:close/>
                                                  </a:path>
                                                </a:pathLst>
                                              </a:custGeom>
                                              <a:noFill/>
                                              <a:ln w="1270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4" name="Group 75"/>
                                            <wpg:cNvGrpSpPr>
                                              <a:grpSpLocks/>
                                            </wpg:cNvGrpSpPr>
                                            <wpg:grpSpPr bwMode="auto">
                                              <a:xfrm>
                                                <a:off x="1016" y="13018"/>
                                                <a:ext cx="9893" cy="0"/>
                                                <a:chOff x="1016" y="13018"/>
                                                <a:chExt cx="9893" cy="0"/>
                                              </a:xfrm>
                                            </wpg:grpSpPr>
                                            <wps:wsp>
                                              <wps:cNvPr id="55" name="Freeform 76"/>
                                              <wps:cNvSpPr>
                                                <a:spLocks/>
                                              </wps:cNvSpPr>
                                              <wps:spPr bwMode="auto">
                                                <a:xfrm>
                                                  <a:off x="1016" y="13018"/>
                                                  <a:ext cx="9893" cy="0"/>
                                                </a:xfrm>
                                                <a:custGeom>
                                                  <a:avLst/>
                                                  <a:gdLst>
                                                    <a:gd name="T0" fmla="+- 0 1016 1016"/>
                                                    <a:gd name="T1" fmla="*/ T0 w 9893"/>
                                                    <a:gd name="T2" fmla="+- 0 10909 1016"/>
                                                    <a:gd name="T3" fmla="*/ T2 w 9893"/>
                                                  </a:gdLst>
                                                  <a:ahLst/>
                                                  <a:cxnLst>
                                                    <a:cxn ang="0">
                                                      <a:pos x="T1" y="0"/>
                                                    </a:cxn>
                                                    <a:cxn ang="0">
                                                      <a:pos x="T3" y="0"/>
                                                    </a:cxn>
                                                  </a:cxnLst>
                                                  <a:rect l="0" t="0" r="r" b="b"/>
                                                  <a:pathLst>
                                                    <a:path w="9893">
                                                      <a:moveTo>
                                                        <a:pt x="0" y="0"/>
                                                      </a:moveTo>
                                                      <a:lnTo>
                                                        <a:pt x="9893" y="0"/>
                                                      </a:lnTo>
                                                    </a:path>
                                                  </a:pathLst>
                                                </a:custGeom>
                                                <a:noFill/>
                                                <a:ln w="12700">
                                                  <a:solidFill>
                                                    <a:srgbClr val="4C4B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34DA1CA2" id="Group 64" o:spid="_x0000_s1026" style="position:absolute;margin-left:35.5pt;margin-top:417.95pt;width:524.8pt;height:383.75pt;z-index:-251669504;mso-position-horizontal-relative:page;mso-position-vertical-relative:page" coordorigin="710,8359" coordsize="10496,7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">
                <v:group id="Group 65" o:spid="_x0000_s1027" style="position:absolute;left:1016;top:11312;width:9893;height:0" coordorigin="1016,11312" coordsize="98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Freeform 86" o:spid="_x0000_s1028" style="position:absolute;left:1016;top:11312;width:9893;height:0;visibility:visible;mso-wrap-style:square;v-text-anchor:top" coordsize="98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" path="m,l9893,e" filled="f" strokecolor="#4c4b4d" strokeweight="1pt">
                    <v:path arrowok="t" o:connecttype="custom" o:connectlocs="0,0;9893,0" o:connectangles="0,0"/>
                  </v:shape>
                  <v:group id="Group 66" o:spid="_x0000_s1029" style="position:absolute;left:1016;top:11893;width:9893;height:0" coordorigin="1016,11893" coordsize="98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shape id="Freeform 85" o:spid="_x0000_s1030" style="position:absolute;left:1016;top:11893;width:9893;height:0;visibility:visible;mso-wrap-style:square;v-text-anchor:top" coordsize="98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" path="m,l9893,e" filled="f" strokecolor="#4c4b4d" strokeweight="1pt">
                      <v:path arrowok="t" o:connecttype="custom" o:connectlocs="0,0;9893,0" o:connectangles="0,0"/>
                    </v:shape>
                    <v:group id="Group 67" o:spid="_x0000_s1031" style="position:absolute;left:1016;top:12545;width:9893;height:0" coordorigin="1016,12545" coordsize="98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Freeform 84" o:spid="_x0000_s1032" style="position:absolute;left:1016;top:12545;width:9893;height:0;visibility:visible;mso-wrap-style:square;v-text-anchor:top" coordsize="98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" path="m,l9893,e" filled="f" strokecolor="#4c4b4d" strokeweight="1pt">
                        <v:path arrowok="t" o:connecttype="custom" o:connectlocs="0,0;9893,0" o:connectangles="0,0"/>
                      </v:shape>
                      <v:group id="Group 68" o:spid="_x0000_s1033" style="position:absolute;left:1016;top:13609;width:2991;height:0" coordorigin="1016,13609" coordsize="29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 id="Freeform 83" o:spid="_x0000_s1034" style="position:absolute;left:1016;top:13609;width:2991;height:0;visibility:visible;mso-wrap-style:square;v-text-anchor:top" coordsize="29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" path="m,l2991,e" filled="f" strokecolor="#4c4b4d" strokeweight="1pt">
                          <v:path arrowok="t" o:connecttype="custom" o:connectlocs="0,0;2991,0" o:connectangles="0,0"/>
                        </v:shape>
                        <v:group id="Group 69" o:spid="_x0000_s1035" style="position:absolute;left:1016;top:14181;width:2991;height:0" coordorigin="1016,14181" coordsize="29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 id="Freeform 82" o:spid="_x0000_s1036" style="position:absolute;left:1016;top:14181;width:2991;height:0;visibility:visible;mso-wrap-style:square;v-text-anchor:top" coordsize="29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" path="m,l2991,e" filled="f" strokecolor="#4c4b4d" strokeweight="1pt">
                            <v:path arrowok="t" o:connecttype="custom" o:connectlocs="0,0;2991,0" o:connectangles="0,0"/>
                          </v:shape>
                          <v:group id="Group 70" o:spid="_x0000_s1037" style="position:absolute;left:1016;top:14880;width:2991;height:0" coordorigin="1016,14880" coordsize="29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 id="Freeform 81" o:spid="_x0000_s1038" style="position:absolute;left:1016;top:14880;width:2991;height:0;visibility:visible;mso-wrap-style:square;v-text-anchor:top" coordsize="29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" path="m,l2991,e" filled="f" strokecolor="#4c4b4d" strokeweight="1pt">
                              <v:path arrowok="t" o:connecttype="custom" o:connectlocs="0,0;2991,0" o:connectangles="0,0"/>
                            </v:shape>
                            <v:group id="Group 71" o:spid="_x0000_s1039" style="position:absolute;left:1016;top:15794;width:4068;height:0" coordorigin="1016,15794" coordsize="40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Freeform 80" o:spid="_x0000_s1040" style="position:absolute;left:1016;top:15794;width:4068;height:0;visibility:visible;mso-wrap-style:square;v-text-anchor:top" coordsize="40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" path="m,l4068,e" filled="f" strokecolor="#4c4b4d" strokeweight="1pt">
                                <v:path arrowok="t" o:connecttype="custom" o:connectlocs="0,0;4068,0" o:connectangles="0,0"/>
                              </v:shape>
                              <v:group id="Group 72" o:spid="_x0000_s1041" style="position:absolute;left:5866;top:15794;width:3883;height:0" coordorigin="5866,15794" coordsize="38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Freeform 79" o:spid="_x0000_s1042" style="position:absolute;left:5866;top:15794;width:3883;height:0;visibility:visible;mso-wrap-style:square;v-text-anchor:top" coordsize="38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" path="m,l3884,e" filled="f" strokecolor="#4c4b4d" strokeweight="1pt">
                                  <v:path arrowok="t" o:connecttype="custom" o:connectlocs="0,0;3884,0" o:connectangles="0,0"/>
                                </v:shape>
                                <v:group id="Group 73" o:spid="_x0000_s1043" style="position:absolute;left:960;top:8516;width:2319;height:679" coordorigin="960,8516" coordsize="2319,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Freeform 78" o:spid="_x0000_s1044" style="position:absolute;left:960;top:8516;width:2319;height:679;visibility:visible;mso-wrap-style:square;v-text-anchor:top" coordsize="2319,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" path="m,679r2319,l2319,,,,,679xe" fillcolor="#334093" stroked="f">
                                    <v:path arrowok="t" o:connecttype="custom" o:connectlocs="0,9195;2319,9195;2319,8516;0,8516;0,9195" o:connectangles="0,0,0,0,0"/>
                                  </v:shape>
                                  <v:group id="Group 74" o:spid="_x0000_s1045" style="position:absolute;left:720;top:8369;width:10476;height:7655" coordorigin="720,8369" coordsize="10476,7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shape id="Freeform 77" o:spid="_x0000_s1046" style="position:absolute;left:720;top:8369;width:10476;height:7655;visibility:visible;mso-wrap-style:square;v-text-anchor:top" coordsize="10476,7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" path="m,7655r10476,l10476,,,,,7655xe" filled="f" strokecolor="#363435" strokeweight="1pt">
                                      <v:path arrowok="t" o:connecttype="custom" o:connectlocs="0,16024;10476,16024;10476,8369;0,8369;0,16024" o:connectangles="0,0,0,0,0"/>
                                    </v:shape>
                                    <v:group id="Group 75" o:spid="_x0000_s1047" style="position:absolute;left:1016;top:13018;width:9893;height:0" coordorigin="1016,13018" coordsize="98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 id="Freeform 76" o:spid="_x0000_s1048" style="position:absolute;left:1016;top:13018;width:9893;height:0;visibility:visible;mso-wrap-style:square;v-text-anchor:top" coordsize="98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" path="m,l9893,e" filled="f" strokecolor="#4c4b4d" strokeweight="1pt">
                                        <v:path arrowok="t" o:connecttype="custom" o:connectlocs="0,0;9893,0" o:connectangles="0,0"/>
                                      </v:shape>
                                    </v:group>
                                  </v:group>
                                </v:group>
                              </v:group>
                            </v:group>
                          </v:group>
                        </v:group>
                      </v:group>
                    </v:group>
                  </v:group>
                </v:group>
                <w10:wrap anchorx="page" anchory="page"/>
              </v:group>
            </w:pict>
          </mc:Fallback>
        </mc:AlternateContent>
      </w:r>
      <w:r>
        <w:rPr>
          <w:rFonts w:ascii="Arial" w:hAnsi="Arial" w:cs="Arial"/>
          <w:b/>
          <w:noProof/>
          <w:color w:val="FFFFFF" w:themeColor="background1"/>
          <w:sz w:val="28"/>
          <w:szCs w:val="28"/>
          <w:lang w:val="en-GB" w:eastAsia="en-GB"/>
        </w:rPr>
        <mc:AlternateContent>
          <mc:Choice Requires="wpg">
            <w:drawing>
              <wp:anchor distT="0" distB="0" distL="114300" distR="114300" simplePos="0" relativeHeight="251644928" behindDoc="1" locked="0" layoutInCell="1" allowOverlap="1" wp14:anchorId="7F3E1081" wp14:editId="705FDF6B">
                <wp:simplePos x="0" y="0"/>
                <wp:positionH relativeFrom="page">
                  <wp:posOffset>450850</wp:posOffset>
                </wp:positionH>
                <wp:positionV relativeFrom="page">
                  <wp:posOffset>2536190</wp:posOffset>
                </wp:positionV>
                <wp:extent cx="6658610" cy="2720340"/>
                <wp:effectExtent l="3175" t="2540" r="5715" b="1270"/>
                <wp:wrapNone/>
                <wp:docPr id="18"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8610" cy="2720340"/>
                          <a:chOff x="710" y="3994"/>
                          <a:chExt cx="10486" cy="4284"/>
                        </a:xfrm>
                      </wpg:grpSpPr>
                      <wpg:grpSp>
                        <wpg:cNvPr id="19" name="Group 50"/>
                        <wpg:cNvGrpSpPr>
                          <a:grpSpLocks/>
                        </wpg:cNvGrpSpPr>
                        <wpg:grpSpPr bwMode="auto">
                          <a:xfrm>
                            <a:off x="1006" y="5524"/>
                            <a:ext cx="4941" cy="0"/>
                            <a:chOff x="1006" y="5524"/>
                            <a:chExt cx="4941" cy="0"/>
                          </a:xfrm>
                        </wpg:grpSpPr>
                        <wps:wsp>
                          <wps:cNvPr id="20" name="Freeform 63"/>
                          <wps:cNvSpPr>
                            <a:spLocks/>
                          </wps:cNvSpPr>
                          <wps:spPr bwMode="auto">
                            <a:xfrm>
                              <a:off x="1006" y="5524"/>
                              <a:ext cx="4941" cy="0"/>
                            </a:xfrm>
                            <a:custGeom>
                              <a:avLst/>
                              <a:gdLst>
                                <a:gd name="T0" fmla="+- 0 1006 1006"/>
                                <a:gd name="T1" fmla="*/ T0 w 4941"/>
                                <a:gd name="T2" fmla="+- 0 5948 1006"/>
                                <a:gd name="T3" fmla="*/ T2 w 4941"/>
                              </a:gdLst>
                              <a:ahLst/>
                              <a:cxnLst>
                                <a:cxn ang="0">
                                  <a:pos x="T1" y="0"/>
                                </a:cxn>
                                <a:cxn ang="0">
                                  <a:pos x="T3" y="0"/>
                                </a:cxn>
                              </a:cxnLst>
                              <a:rect l="0" t="0" r="r" b="b"/>
                              <a:pathLst>
                                <a:path w="4941">
                                  <a:moveTo>
                                    <a:pt x="0" y="0"/>
                                  </a:moveTo>
                                  <a:lnTo>
                                    <a:pt x="4942" y="0"/>
                                  </a:lnTo>
                                </a:path>
                              </a:pathLst>
                            </a:custGeom>
                            <a:noFill/>
                            <a:ln w="12700">
                              <a:solidFill>
                                <a:srgbClr val="4C4B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1" name="Group 51"/>
                          <wpg:cNvGrpSpPr>
                            <a:grpSpLocks/>
                          </wpg:cNvGrpSpPr>
                          <wpg:grpSpPr bwMode="auto">
                            <a:xfrm>
                              <a:off x="1006" y="6148"/>
                              <a:ext cx="9893" cy="0"/>
                              <a:chOff x="1006" y="6148"/>
                              <a:chExt cx="9893" cy="0"/>
                            </a:xfrm>
                          </wpg:grpSpPr>
                          <wps:wsp>
                            <wps:cNvPr id="22" name="Freeform 62"/>
                            <wps:cNvSpPr>
                              <a:spLocks/>
                            </wps:cNvSpPr>
                            <wps:spPr bwMode="auto">
                              <a:xfrm>
                                <a:off x="1006" y="6148"/>
                                <a:ext cx="9893" cy="0"/>
                              </a:xfrm>
                              <a:custGeom>
                                <a:avLst/>
                                <a:gdLst>
                                  <a:gd name="T0" fmla="+- 0 1006 1006"/>
                                  <a:gd name="T1" fmla="*/ T0 w 9893"/>
                                  <a:gd name="T2" fmla="+- 0 10899 1006"/>
                                  <a:gd name="T3" fmla="*/ T2 w 9893"/>
                                </a:gdLst>
                                <a:ahLst/>
                                <a:cxnLst>
                                  <a:cxn ang="0">
                                    <a:pos x="T1" y="0"/>
                                  </a:cxn>
                                  <a:cxn ang="0">
                                    <a:pos x="T3" y="0"/>
                                  </a:cxn>
                                </a:cxnLst>
                                <a:rect l="0" t="0" r="r" b="b"/>
                                <a:pathLst>
                                  <a:path w="9893">
                                    <a:moveTo>
                                      <a:pt x="0" y="0"/>
                                    </a:moveTo>
                                    <a:lnTo>
                                      <a:pt x="9893" y="0"/>
                                    </a:lnTo>
                                  </a:path>
                                </a:pathLst>
                              </a:custGeom>
                              <a:noFill/>
                              <a:ln w="12700">
                                <a:solidFill>
                                  <a:srgbClr val="4C4B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3" name="Group 52"/>
                            <wpg:cNvGrpSpPr>
                              <a:grpSpLocks/>
                            </wpg:cNvGrpSpPr>
                            <wpg:grpSpPr bwMode="auto">
                              <a:xfrm>
                                <a:off x="1006" y="7203"/>
                                <a:ext cx="2991" cy="0"/>
                                <a:chOff x="1006" y="7203"/>
                                <a:chExt cx="2991" cy="0"/>
                              </a:xfrm>
                            </wpg:grpSpPr>
                            <wps:wsp>
                              <wps:cNvPr id="24" name="Freeform 61"/>
                              <wps:cNvSpPr>
                                <a:spLocks/>
                              </wps:cNvSpPr>
                              <wps:spPr bwMode="auto">
                                <a:xfrm>
                                  <a:off x="1006" y="7203"/>
                                  <a:ext cx="2991" cy="0"/>
                                </a:xfrm>
                                <a:custGeom>
                                  <a:avLst/>
                                  <a:gdLst>
                                    <a:gd name="T0" fmla="+- 0 1006 1006"/>
                                    <a:gd name="T1" fmla="*/ T0 w 2991"/>
                                    <a:gd name="T2" fmla="+- 0 3997 1006"/>
                                    <a:gd name="T3" fmla="*/ T2 w 2991"/>
                                  </a:gdLst>
                                  <a:ahLst/>
                                  <a:cxnLst>
                                    <a:cxn ang="0">
                                      <a:pos x="T1" y="0"/>
                                    </a:cxn>
                                    <a:cxn ang="0">
                                      <a:pos x="T3" y="0"/>
                                    </a:cxn>
                                  </a:cxnLst>
                                  <a:rect l="0" t="0" r="r" b="b"/>
                                  <a:pathLst>
                                    <a:path w="2991">
                                      <a:moveTo>
                                        <a:pt x="0" y="0"/>
                                      </a:moveTo>
                                      <a:lnTo>
                                        <a:pt x="2991" y="0"/>
                                      </a:lnTo>
                                    </a:path>
                                  </a:pathLst>
                                </a:custGeom>
                                <a:noFill/>
                                <a:ln w="12700">
                                  <a:solidFill>
                                    <a:srgbClr val="4C4B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5" name="Group 53"/>
                              <wpg:cNvGrpSpPr>
                                <a:grpSpLocks/>
                              </wpg:cNvGrpSpPr>
                              <wpg:grpSpPr bwMode="auto">
                                <a:xfrm>
                                  <a:off x="1006" y="7776"/>
                                  <a:ext cx="2991" cy="0"/>
                                  <a:chOff x="1006" y="7776"/>
                                  <a:chExt cx="2991" cy="0"/>
                                </a:xfrm>
                              </wpg:grpSpPr>
                              <wps:wsp>
                                <wps:cNvPr id="26" name="Freeform 60"/>
                                <wps:cNvSpPr>
                                  <a:spLocks/>
                                </wps:cNvSpPr>
                                <wps:spPr bwMode="auto">
                                  <a:xfrm>
                                    <a:off x="1006" y="7776"/>
                                    <a:ext cx="2991" cy="0"/>
                                  </a:xfrm>
                                  <a:custGeom>
                                    <a:avLst/>
                                    <a:gdLst>
                                      <a:gd name="T0" fmla="+- 0 1006 1006"/>
                                      <a:gd name="T1" fmla="*/ T0 w 2991"/>
                                      <a:gd name="T2" fmla="+- 0 3997 1006"/>
                                      <a:gd name="T3" fmla="*/ T2 w 2991"/>
                                    </a:gdLst>
                                    <a:ahLst/>
                                    <a:cxnLst>
                                      <a:cxn ang="0">
                                        <a:pos x="T1" y="0"/>
                                      </a:cxn>
                                      <a:cxn ang="0">
                                        <a:pos x="T3" y="0"/>
                                      </a:cxn>
                                    </a:cxnLst>
                                    <a:rect l="0" t="0" r="r" b="b"/>
                                    <a:pathLst>
                                      <a:path w="2991">
                                        <a:moveTo>
                                          <a:pt x="0" y="0"/>
                                        </a:moveTo>
                                        <a:lnTo>
                                          <a:pt x="2991" y="0"/>
                                        </a:lnTo>
                                      </a:path>
                                    </a:pathLst>
                                  </a:custGeom>
                                  <a:noFill/>
                                  <a:ln w="12700">
                                    <a:solidFill>
                                      <a:srgbClr val="4C4B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7" name="Group 54"/>
                                <wpg:cNvGrpSpPr>
                                  <a:grpSpLocks/>
                                </wpg:cNvGrpSpPr>
                                <wpg:grpSpPr bwMode="auto">
                                  <a:xfrm>
                                    <a:off x="720" y="4004"/>
                                    <a:ext cx="10466" cy="4264"/>
                                    <a:chOff x="720" y="4004"/>
                                    <a:chExt cx="10466" cy="4264"/>
                                  </a:xfrm>
                                </wpg:grpSpPr>
                                <wps:wsp>
                                  <wps:cNvPr id="28" name="Freeform 59"/>
                                  <wps:cNvSpPr>
                                    <a:spLocks/>
                                  </wps:cNvSpPr>
                                  <wps:spPr bwMode="auto">
                                    <a:xfrm>
                                      <a:off x="720" y="4004"/>
                                      <a:ext cx="10466" cy="4264"/>
                                    </a:xfrm>
                                    <a:custGeom>
                                      <a:avLst/>
                                      <a:gdLst>
                                        <a:gd name="T0" fmla="+- 0 720 720"/>
                                        <a:gd name="T1" fmla="*/ T0 w 10466"/>
                                        <a:gd name="T2" fmla="+- 0 8267 4004"/>
                                        <a:gd name="T3" fmla="*/ 8267 h 4264"/>
                                        <a:gd name="T4" fmla="+- 0 11186 720"/>
                                        <a:gd name="T5" fmla="*/ T4 w 10466"/>
                                        <a:gd name="T6" fmla="+- 0 8267 4004"/>
                                        <a:gd name="T7" fmla="*/ 8267 h 4264"/>
                                        <a:gd name="T8" fmla="+- 0 11186 720"/>
                                        <a:gd name="T9" fmla="*/ T8 w 10466"/>
                                        <a:gd name="T10" fmla="+- 0 4004 4004"/>
                                        <a:gd name="T11" fmla="*/ 4004 h 4264"/>
                                        <a:gd name="T12" fmla="+- 0 720 720"/>
                                        <a:gd name="T13" fmla="*/ T12 w 10466"/>
                                        <a:gd name="T14" fmla="+- 0 4004 4004"/>
                                        <a:gd name="T15" fmla="*/ 4004 h 4264"/>
                                        <a:gd name="T16" fmla="+- 0 720 720"/>
                                        <a:gd name="T17" fmla="*/ T16 w 10466"/>
                                        <a:gd name="T18" fmla="+- 0 8267 4004"/>
                                        <a:gd name="T19" fmla="*/ 8267 h 4264"/>
                                      </a:gdLst>
                                      <a:ahLst/>
                                      <a:cxnLst>
                                        <a:cxn ang="0">
                                          <a:pos x="T1" y="T3"/>
                                        </a:cxn>
                                        <a:cxn ang="0">
                                          <a:pos x="T5" y="T7"/>
                                        </a:cxn>
                                        <a:cxn ang="0">
                                          <a:pos x="T9" y="T11"/>
                                        </a:cxn>
                                        <a:cxn ang="0">
                                          <a:pos x="T13" y="T15"/>
                                        </a:cxn>
                                        <a:cxn ang="0">
                                          <a:pos x="T17" y="T19"/>
                                        </a:cxn>
                                      </a:cxnLst>
                                      <a:rect l="0" t="0" r="r" b="b"/>
                                      <a:pathLst>
                                        <a:path w="10466" h="4264">
                                          <a:moveTo>
                                            <a:pt x="0" y="4263"/>
                                          </a:moveTo>
                                          <a:lnTo>
                                            <a:pt x="10466" y="4263"/>
                                          </a:lnTo>
                                          <a:lnTo>
                                            <a:pt x="10466" y="0"/>
                                          </a:lnTo>
                                          <a:lnTo>
                                            <a:pt x="0" y="0"/>
                                          </a:lnTo>
                                          <a:lnTo>
                                            <a:pt x="0" y="4263"/>
                                          </a:lnTo>
                                          <a:close/>
                                        </a:path>
                                      </a:pathLst>
                                    </a:custGeom>
                                    <a:noFill/>
                                    <a:ln w="1270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9" name="Group 55"/>
                                  <wpg:cNvGrpSpPr>
                                    <a:grpSpLocks/>
                                  </wpg:cNvGrpSpPr>
                                  <wpg:grpSpPr bwMode="auto">
                                    <a:xfrm>
                                      <a:off x="950" y="4135"/>
                                      <a:ext cx="1919" cy="679"/>
                                      <a:chOff x="950" y="4135"/>
                                      <a:chExt cx="1919" cy="679"/>
                                    </a:xfrm>
                                  </wpg:grpSpPr>
                                  <wps:wsp>
                                    <wps:cNvPr id="30" name="Freeform 58"/>
                                    <wps:cNvSpPr>
                                      <a:spLocks/>
                                    </wps:cNvSpPr>
                                    <wps:spPr bwMode="auto">
                                      <a:xfrm>
                                        <a:off x="950" y="4135"/>
                                        <a:ext cx="1919" cy="679"/>
                                      </a:xfrm>
                                      <a:custGeom>
                                        <a:avLst/>
                                        <a:gdLst>
                                          <a:gd name="T0" fmla="+- 0 950 950"/>
                                          <a:gd name="T1" fmla="*/ T0 w 1919"/>
                                          <a:gd name="T2" fmla="+- 0 4814 4135"/>
                                          <a:gd name="T3" fmla="*/ 4814 h 679"/>
                                          <a:gd name="T4" fmla="+- 0 2868 950"/>
                                          <a:gd name="T5" fmla="*/ T4 w 1919"/>
                                          <a:gd name="T6" fmla="+- 0 4814 4135"/>
                                          <a:gd name="T7" fmla="*/ 4814 h 679"/>
                                          <a:gd name="T8" fmla="+- 0 2868 950"/>
                                          <a:gd name="T9" fmla="*/ T8 w 1919"/>
                                          <a:gd name="T10" fmla="+- 0 4135 4135"/>
                                          <a:gd name="T11" fmla="*/ 4135 h 679"/>
                                          <a:gd name="T12" fmla="+- 0 950 950"/>
                                          <a:gd name="T13" fmla="*/ T12 w 1919"/>
                                          <a:gd name="T14" fmla="+- 0 4135 4135"/>
                                          <a:gd name="T15" fmla="*/ 4135 h 679"/>
                                          <a:gd name="T16" fmla="+- 0 950 950"/>
                                          <a:gd name="T17" fmla="*/ T16 w 1919"/>
                                          <a:gd name="T18" fmla="+- 0 4814 4135"/>
                                          <a:gd name="T19" fmla="*/ 4814 h 679"/>
                                        </a:gdLst>
                                        <a:ahLst/>
                                        <a:cxnLst>
                                          <a:cxn ang="0">
                                            <a:pos x="T1" y="T3"/>
                                          </a:cxn>
                                          <a:cxn ang="0">
                                            <a:pos x="T5" y="T7"/>
                                          </a:cxn>
                                          <a:cxn ang="0">
                                            <a:pos x="T9" y="T11"/>
                                          </a:cxn>
                                          <a:cxn ang="0">
                                            <a:pos x="T13" y="T15"/>
                                          </a:cxn>
                                          <a:cxn ang="0">
                                            <a:pos x="T17" y="T19"/>
                                          </a:cxn>
                                        </a:cxnLst>
                                        <a:rect l="0" t="0" r="r" b="b"/>
                                        <a:pathLst>
                                          <a:path w="1919" h="679">
                                            <a:moveTo>
                                              <a:pt x="0" y="679"/>
                                            </a:moveTo>
                                            <a:lnTo>
                                              <a:pt x="1918" y="679"/>
                                            </a:lnTo>
                                            <a:lnTo>
                                              <a:pt x="1918" y="0"/>
                                            </a:lnTo>
                                            <a:lnTo>
                                              <a:pt x="0" y="0"/>
                                            </a:lnTo>
                                            <a:lnTo>
                                              <a:pt x="0" y="679"/>
                                            </a:lnTo>
                                            <a:close/>
                                          </a:path>
                                        </a:pathLst>
                                      </a:custGeom>
                                      <a:solidFill>
                                        <a:srgbClr val="3340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56"/>
                                    <wpg:cNvGrpSpPr>
                                      <a:grpSpLocks/>
                                    </wpg:cNvGrpSpPr>
                                    <wpg:grpSpPr bwMode="auto">
                                      <a:xfrm>
                                        <a:off x="1001" y="6661"/>
                                        <a:ext cx="9893" cy="0"/>
                                        <a:chOff x="1001" y="6661"/>
                                        <a:chExt cx="9893" cy="0"/>
                                      </a:xfrm>
                                    </wpg:grpSpPr>
                                    <wps:wsp>
                                      <wps:cNvPr id="32" name="Freeform 57"/>
                                      <wps:cNvSpPr>
                                        <a:spLocks/>
                                      </wps:cNvSpPr>
                                      <wps:spPr bwMode="auto">
                                        <a:xfrm>
                                          <a:off x="1001" y="6661"/>
                                          <a:ext cx="9893" cy="0"/>
                                        </a:xfrm>
                                        <a:custGeom>
                                          <a:avLst/>
                                          <a:gdLst>
                                            <a:gd name="T0" fmla="+- 0 1001 1001"/>
                                            <a:gd name="T1" fmla="*/ T0 w 9893"/>
                                            <a:gd name="T2" fmla="+- 0 10894 1001"/>
                                            <a:gd name="T3" fmla="*/ T2 w 9893"/>
                                          </a:gdLst>
                                          <a:ahLst/>
                                          <a:cxnLst>
                                            <a:cxn ang="0">
                                              <a:pos x="T1" y="0"/>
                                            </a:cxn>
                                            <a:cxn ang="0">
                                              <a:pos x="T3" y="0"/>
                                            </a:cxn>
                                          </a:cxnLst>
                                          <a:rect l="0" t="0" r="r" b="b"/>
                                          <a:pathLst>
                                            <a:path w="9893">
                                              <a:moveTo>
                                                <a:pt x="0" y="0"/>
                                              </a:moveTo>
                                              <a:lnTo>
                                                <a:pt x="9893" y="0"/>
                                              </a:lnTo>
                                            </a:path>
                                          </a:pathLst>
                                        </a:custGeom>
                                        <a:noFill/>
                                        <a:ln w="12700">
                                          <a:solidFill>
                                            <a:srgbClr val="4C4B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grpSp>
                    </wpg:wgp>
                  </a:graphicData>
                </a:graphic>
                <wp14:sizeRelH relativeFrom="page">
                  <wp14:pctWidth>0</wp14:pctWidth>
                </wp14:sizeRelH>
                <wp14:sizeRelV relativeFrom="page">
                  <wp14:pctHeight>0</wp14:pctHeight>
                </wp14:sizeRelV>
              </wp:anchor>
            </w:drawing>
          </mc:Choice>
          <mc:Fallback>
            <w:pict>
              <v:group w14:anchorId="02B6F6E4" id="Group 49" o:spid="_x0000_s1026" style="position:absolute;margin-left:35.5pt;margin-top:199.7pt;width:524.3pt;height:214.2pt;z-index:-251671552;mso-position-horizontal-relative:page;mso-position-vertical-relative:page" coordorigin="710,3994" coordsize="10486,4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">
                <v:group id="Group 50" o:spid="_x0000_s1027" style="position:absolute;left:1006;top:5524;width:4941;height:0" coordorigin="1006,5524" coordsize="49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Freeform 63" o:spid="_x0000_s1028" style="position:absolute;left:1006;top:5524;width:4941;height:0;visibility:visible;mso-wrap-style:square;v-text-anchor:top" coordsize="49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" path="m,l4942,e" filled="f" strokecolor="#4c4b4d" strokeweight="1pt">
                    <v:path arrowok="t" o:connecttype="custom" o:connectlocs="0,0;4942,0" o:connectangles="0,0"/>
                  </v:shape>
                  <v:group id="Group 51" o:spid="_x0000_s1029" style="position:absolute;left:1006;top:6148;width:9893;height:0" coordorigin="1006,6148" coordsize="98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62" o:spid="_x0000_s1030" style="position:absolute;left:1006;top:6148;width:9893;height:0;visibility:visible;mso-wrap-style:square;v-text-anchor:top" coordsize="98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" path="m,l9893,e" filled="f" strokecolor="#4c4b4d" strokeweight="1pt">
                      <v:path arrowok="t" o:connecttype="custom" o:connectlocs="0,0;9893,0" o:connectangles="0,0"/>
                    </v:shape>
                    <v:group id="Group 52" o:spid="_x0000_s1031" style="position:absolute;left:1006;top:7203;width:2991;height:0" coordorigin="1006,7203" coordsize="29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Freeform 61" o:spid="_x0000_s1032" style="position:absolute;left:1006;top:7203;width:2991;height:0;visibility:visible;mso-wrap-style:square;v-text-anchor:top" coordsize="29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" path="m,l2991,e" filled="f" strokecolor="#4c4b4d" strokeweight="1pt">
                        <v:path arrowok="t" o:connecttype="custom" o:connectlocs="0,0;2991,0" o:connectangles="0,0"/>
                      </v:shape>
                      <v:group id="Group 53" o:spid="_x0000_s1033" style="position:absolute;left:1006;top:7776;width:2991;height:0" coordorigin="1006,7776" coordsize="29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60" o:spid="_x0000_s1034" style="position:absolute;left:1006;top:7776;width:2991;height:0;visibility:visible;mso-wrap-style:square;v-text-anchor:top" coordsize="29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" path="m,l2991,e" filled="f" strokecolor="#4c4b4d" strokeweight="1pt">
                          <v:path arrowok="t" o:connecttype="custom" o:connectlocs="0,0;2991,0" o:connectangles="0,0"/>
                        </v:shape>
                        <v:group id="Group 54" o:spid="_x0000_s1035" style="position:absolute;left:720;top:4004;width:10466;height:4264" coordorigin="720,4004" coordsize="10466,4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Freeform 59" o:spid="_x0000_s1036" style="position:absolute;left:720;top:4004;width:10466;height:4264;visibility:visible;mso-wrap-style:square;v-text-anchor:top" coordsize="10466,4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" path="m,4263r10466,l10466,,,,,4263xe" filled="f" strokecolor="#363435" strokeweight="1pt">
                            <v:path arrowok="t" o:connecttype="custom" o:connectlocs="0,8267;10466,8267;10466,4004;0,4004;0,8267" o:connectangles="0,0,0,0,0"/>
                          </v:shape>
                          <v:group id="Group 55" o:spid="_x0000_s1037" style="position:absolute;left:950;top:4135;width:1919;height:679" coordorigin="950,4135" coordsize="1919,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Freeform 58" o:spid="_x0000_s1038" style="position:absolute;left:950;top:4135;width:1919;height:679;visibility:visible;mso-wrap-style:square;v-text-anchor:top" coordsize="1919,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" path="m,679r1918,l1918,,,,,679xe" fillcolor="#334093" stroked="f">
                              <v:path arrowok="t" o:connecttype="custom" o:connectlocs="0,4814;1918,4814;1918,4135;0,4135;0,4814" o:connectangles="0,0,0,0,0"/>
                            </v:shape>
                            <v:group id="Group 56" o:spid="_x0000_s1039" style="position:absolute;left:1001;top:6661;width:9893;height:0" coordorigin="1001,6661" coordsize="98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57" o:spid="_x0000_s1040" style="position:absolute;left:1001;top:6661;width:9893;height:0;visibility:visible;mso-wrap-style:square;v-text-anchor:top" coordsize="98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" path="m,l9893,e" filled="f" strokecolor="#4c4b4d" strokeweight="1pt">
                                <v:path arrowok="t" o:connecttype="custom" o:connectlocs="0,0;9893,0" o:connectangles="0,0"/>
                              </v:shape>
                            </v:group>
                          </v:group>
                        </v:group>
                      </v:group>
                    </v:group>
                  </v:group>
                </v:group>
                <w10:wrap anchorx="page" anchory="page"/>
              </v:group>
            </w:pict>
          </mc:Fallback>
        </mc:AlternateContent>
      </w:r>
      <w:r w:rsidR="007B41A4">
        <w:rPr>
          <w:rFonts w:ascii="Arial" w:hAnsi="Arial" w:cs="Arial"/>
          <w:b/>
          <w:color w:val="FFFFFF" w:themeColor="background1"/>
          <w:sz w:val="28"/>
          <w:szCs w:val="28"/>
        </w:rPr>
        <w:t xml:space="preserve"> </w:t>
      </w:r>
      <w:r w:rsidR="00BE2562">
        <w:rPr>
          <w:rFonts w:ascii="Arial" w:hAnsi="Arial" w:cs="Arial"/>
          <w:b/>
          <w:color w:val="FFFFFF" w:themeColor="background1"/>
          <w:sz w:val="28"/>
          <w:szCs w:val="28"/>
        </w:rPr>
        <w:t>GWOBRAU CYMUNEDOL UCHEL SIRYF CLWYD</w:t>
      </w:r>
      <w:r w:rsidR="00FB74B0" w:rsidRPr="00B62FF5">
        <w:rPr>
          <w:rFonts w:ascii="Arial" w:hAnsi="Arial" w:cs="Arial"/>
          <w:b/>
          <w:color w:val="FFFFFF" w:themeColor="background1"/>
          <w:sz w:val="28"/>
          <w:szCs w:val="28"/>
        </w:rPr>
        <w:t xml:space="preserve"> </w:t>
      </w:r>
      <w:r w:rsidR="00BE2562">
        <w:rPr>
          <w:rFonts w:ascii="Arial" w:hAnsi="Arial" w:cs="Arial"/>
          <w:b/>
          <w:color w:val="FFFFFF" w:themeColor="background1"/>
          <w:sz w:val="28"/>
          <w:szCs w:val="28"/>
        </w:rPr>
        <w:t>20</w:t>
      </w:r>
      <w:r w:rsidR="00D9105D">
        <w:rPr>
          <w:rFonts w:ascii="Arial" w:hAnsi="Arial" w:cs="Arial"/>
          <w:b/>
          <w:color w:val="FFFFFF" w:themeColor="background1"/>
          <w:sz w:val="28"/>
          <w:szCs w:val="28"/>
        </w:rPr>
        <w:t>2</w:t>
      </w:r>
      <w:r w:rsidR="003A7FEE">
        <w:rPr>
          <w:rFonts w:ascii="Arial" w:hAnsi="Arial" w:cs="Arial"/>
          <w:b/>
          <w:color w:val="FFFFFF" w:themeColor="background1"/>
          <w:sz w:val="28"/>
          <w:szCs w:val="28"/>
        </w:rPr>
        <w:t>7</w:t>
      </w:r>
    </w:p>
    <w:p w14:paraId="189FED83" w14:textId="432FA2AC" w:rsidR="00A23A51" w:rsidRDefault="00A23A51">
      <w:pPr>
        <w:spacing w:line="200" w:lineRule="exact"/>
      </w:pPr>
    </w:p>
    <w:p w14:paraId="4A678777" w14:textId="34C9E4F8" w:rsidR="00A23A51" w:rsidRDefault="007B41A4">
      <w:pPr>
        <w:spacing w:before="4" w:line="200" w:lineRule="exact"/>
      </w:pPr>
      <w:r>
        <w:rPr>
          <w:rFonts w:ascii="Arial" w:hAnsi="Arial" w:cs="Arial"/>
          <w:b/>
          <w:noProof/>
          <w:color w:val="FFFFFF" w:themeColor="background1"/>
          <w:sz w:val="28"/>
          <w:szCs w:val="28"/>
          <w:lang w:val="en-GB" w:eastAsia="en-GB"/>
        </w:rPr>
        <mc:AlternateContent>
          <mc:Choice Requires="wpg">
            <w:drawing>
              <wp:anchor distT="0" distB="0" distL="114300" distR="114300" simplePos="0" relativeHeight="251653120" behindDoc="1" locked="0" layoutInCell="1" allowOverlap="1" wp14:anchorId="6D21C178" wp14:editId="4C825920">
                <wp:simplePos x="0" y="0"/>
                <wp:positionH relativeFrom="page">
                  <wp:posOffset>389890</wp:posOffset>
                </wp:positionH>
                <wp:positionV relativeFrom="page">
                  <wp:posOffset>796925</wp:posOffset>
                </wp:positionV>
                <wp:extent cx="2245995" cy="431165"/>
                <wp:effectExtent l="0" t="0" r="20955" b="6985"/>
                <wp:wrapNone/>
                <wp:docPr id="16"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5995" cy="431165"/>
                          <a:chOff x="7959" y="1484"/>
                          <a:chExt cx="3226" cy="679"/>
                        </a:xfrm>
                      </wpg:grpSpPr>
                      <wps:wsp>
                        <wps:cNvPr id="17" name="Freeform 90"/>
                        <wps:cNvSpPr>
                          <a:spLocks/>
                        </wps:cNvSpPr>
                        <wps:spPr bwMode="auto">
                          <a:xfrm>
                            <a:off x="7959" y="1484"/>
                            <a:ext cx="3226" cy="679"/>
                          </a:xfrm>
                          <a:custGeom>
                            <a:avLst/>
                            <a:gdLst>
                              <a:gd name="T0" fmla="+- 0 7959 7959"/>
                              <a:gd name="T1" fmla="*/ T0 w 3226"/>
                              <a:gd name="T2" fmla="+- 0 2162 1484"/>
                              <a:gd name="T3" fmla="*/ 2162 h 679"/>
                              <a:gd name="T4" fmla="+- 0 11186 7959"/>
                              <a:gd name="T5" fmla="*/ T4 w 3226"/>
                              <a:gd name="T6" fmla="+- 0 2162 1484"/>
                              <a:gd name="T7" fmla="*/ 2162 h 679"/>
                              <a:gd name="T8" fmla="+- 0 11186 7959"/>
                              <a:gd name="T9" fmla="*/ T8 w 3226"/>
                              <a:gd name="T10" fmla="+- 0 1484 1484"/>
                              <a:gd name="T11" fmla="*/ 1484 h 679"/>
                              <a:gd name="T12" fmla="+- 0 7959 7959"/>
                              <a:gd name="T13" fmla="*/ T12 w 3226"/>
                              <a:gd name="T14" fmla="+- 0 1484 1484"/>
                              <a:gd name="T15" fmla="*/ 1484 h 679"/>
                              <a:gd name="T16" fmla="+- 0 7959 7959"/>
                              <a:gd name="T17" fmla="*/ T16 w 3226"/>
                              <a:gd name="T18" fmla="+- 0 2162 1484"/>
                              <a:gd name="T19" fmla="*/ 2162 h 679"/>
                            </a:gdLst>
                            <a:ahLst/>
                            <a:cxnLst>
                              <a:cxn ang="0">
                                <a:pos x="T1" y="T3"/>
                              </a:cxn>
                              <a:cxn ang="0">
                                <a:pos x="T5" y="T7"/>
                              </a:cxn>
                              <a:cxn ang="0">
                                <a:pos x="T9" y="T11"/>
                              </a:cxn>
                              <a:cxn ang="0">
                                <a:pos x="T13" y="T15"/>
                              </a:cxn>
                              <a:cxn ang="0">
                                <a:pos x="T17" y="T19"/>
                              </a:cxn>
                            </a:cxnLst>
                            <a:rect l="0" t="0" r="r" b="b"/>
                            <a:pathLst>
                              <a:path w="3226" h="679">
                                <a:moveTo>
                                  <a:pt x="0" y="678"/>
                                </a:moveTo>
                                <a:lnTo>
                                  <a:pt x="3227" y="678"/>
                                </a:lnTo>
                                <a:lnTo>
                                  <a:pt x="3227" y="0"/>
                                </a:lnTo>
                                <a:lnTo>
                                  <a:pt x="0" y="0"/>
                                </a:lnTo>
                                <a:lnTo>
                                  <a:pt x="0" y="678"/>
                                </a:lnTo>
                                <a:close/>
                              </a:path>
                            </a:pathLst>
                          </a:custGeom>
                          <a:solidFill>
                            <a:srgbClr val="4C4B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9FD067" id="Group 89" o:spid="_x0000_s1026" style="position:absolute;margin-left:30.7pt;margin-top:62.75pt;width:176.85pt;height:33.95pt;z-index:-251663360;mso-position-horizontal-relative:page;mso-position-vertical-relative:page" coordorigin="7959,1484" coordsize="3226,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">
                <v:shape id="Freeform 90" o:spid="_x0000_s1027" style="position:absolute;left:7959;top:1484;width:3226;height:679;visibility:visible;mso-wrap-style:square;v-text-anchor:top" coordsize="3226,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" path="m,678r3227,l3227,,,,,678xe" fillcolor="#4c4b4d" stroked="f">
                  <v:path arrowok="t" o:connecttype="custom" o:connectlocs="0,2162;3227,2162;3227,1484;0,1484;0,2162" o:connectangles="0,0,0,0,0"/>
                </v:shape>
                <w10:wrap anchorx="page" anchory="page"/>
              </v:group>
            </w:pict>
          </mc:Fallback>
        </mc:AlternateContent>
      </w:r>
    </w:p>
    <w:p w14:paraId="00C4C803" w14:textId="252EFD98" w:rsidR="00A23A51" w:rsidRPr="00B62FF5" w:rsidRDefault="00D13AF5" w:rsidP="007B41A4">
      <w:pPr>
        <w:rPr>
          <w:rFonts w:ascii="Arial" w:hAnsi="Arial" w:cs="Arial"/>
          <w:b/>
          <w:color w:val="FFFFFF" w:themeColor="background1"/>
          <w:sz w:val="28"/>
          <w:szCs w:val="28"/>
        </w:rPr>
      </w:pPr>
      <w:r>
        <w:rPr>
          <w:rFonts w:ascii="Arial" w:hAnsi="Arial" w:cs="Arial"/>
          <w:b/>
          <w:color w:val="FFFFFF" w:themeColor="background1"/>
          <w:sz w:val="28"/>
          <w:szCs w:val="28"/>
        </w:rPr>
        <w:t xml:space="preserve">  </w:t>
      </w:r>
      <w:r w:rsidR="00BE2562">
        <w:rPr>
          <w:rFonts w:ascii="Arial" w:hAnsi="Arial" w:cs="Arial"/>
          <w:b/>
          <w:color w:val="FFFFFF" w:themeColor="background1"/>
          <w:sz w:val="28"/>
          <w:szCs w:val="28"/>
        </w:rPr>
        <w:t>FFURFLEN ENWEBU</w:t>
      </w:r>
    </w:p>
    <w:p w14:paraId="1839BE29" w14:textId="77777777" w:rsidR="00A23A51" w:rsidRDefault="00A23A51">
      <w:pPr>
        <w:spacing w:line="200" w:lineRule="exact"/>
      </w:pPr>
    </w:p>
    <w:p w14:paraId="25AB3F2B" w14:textId="77777777" w:rsidR="00A23A51" w:rsidRDefault="00A23A51">
      <w:pPr>
        <w:spacing w:before="13" w:line="240" w:lineRule="exact"/>
        <w:rPr>
          <w:sz w:val="24"/>
          <w:szCs w:val="24"/>
        </w:rPr>
      </w:pPr>
    </w:p>
    <w:p w14:paraId="35A32C37" w14:textId="5D65F762" w:rsidR="00B62FF5" w:rsidRPr="00F66165" w:rsidRDefault="00BE2562" w:rsidP="00F66165">
      <w:pPr>
        <w:spacing w:after="120" w:line="276" w:lineRule="auto"/>
        <w:jc w:val="both"/>
        <w:rPr>
          <w:rFonts w:ascii="Arial" w:hAnsi="Arial" w:cs="Arial"/>
          <w:sz w:val="24"/>
          <w:szCs w:val="24"/>
          <w:lang w:val="cy-GB"/>
        </w:rPr>
      </w:pPr>
      <w:r w:rsidRPr="00F66165">
        <w:rPr>
          <w:rFonts w:ascii="Arial" w:hAnsi="Arial" w:cs="Arial"/>
          <w:sz w:val="24"/>
          <w:szCs w:val="24"/>
          <w:lang w:val="cy-GB"/>
        </w:rPr>
        <w:t>Rwyf i</w:t>
      </w:r>
      <w:r w:rsidR="00FB74B0" w:rsidRPr="00F66165">
        <w:rPr>
          <w:rFonts w:ascii="Arial" w:hAnsi="Arial" w:cs="Arial"/>
          <w:sz w:val="24"/>
          <w:szCs w:val="24"/>
          <w:lang w:val="cy-GB"/>
        </w:rPr>
        <w:t>/</w:t>
      </w:r>
      <w:r w:rsidRPr="00F66165">
        <w:rPr>
          <w:rFonts w:ascii="Arial" w:hAnsi="Arial" w:cs="Arial"/>
          <w:sz w:val="24"/>
          <w:szCs w:val="24"/>
          <w:lang w:val="cy-GB"/>
        </w:rPr>
        <w:t>Rydym ni yn dymuno enwebu’r unigolyn/sefydliad can</w:t>
      </w:r>
      <w:r w:rsidR="00F37E37">
        <w:rPr>
          <w:rFonts w:ascii="Arial" w:hAnsi="Arial" w:cs="Arial"/>
          <w:sz w:val="24"/>
          <w:szCs w:val="24"/>
          <w:lang w:val="cy-GB"/>
        </w:rPr>
        <w:t>l</w:t>
      </w:r>
      <w:r w:rsidRPr="00F66165">
        <w:rPr>
          <w:rFonts w:ascii="Arial" w:hAnsi="Arial" w:cs="Arial"/>
          <w:sz w:val="24"/>
          <w:szCs w:val="24"/>
          <w:lang w:val="cy-GB"/>
        </w:rPr>
        <w:t>ynol ar gyf</w:t>
      </w:r>
      <w:r w:rsidR="005B45BF">
        <w:rPr>
          <w:rFonts w:ascii="Arial" w:hAnsi="Arial" w:cs="Arial"/>
          <w:sz w:val="24"/>
          <w:szCs w:val="24"/>
          <w:lang w:val="cy-GB"/>
        </w:rPr>
        <w:t>er Gwobrau Uchel Siryf Clwyd 202</w:t>
      </w:r>
      <w:r w:rsidR="003A7FEE">
        <w:rPr>
          <w:rFonts w:ascii="Arial" w:hAnsi="Arial" w:cs="Arial"/>
          <w:sz w:val="24"/>
          <w:szCs w:val="24"/>
          <w:lang w:val="cy-GB"/>
        </w:rPr>
        <w:t>7</w:t>
      </w:r>
      <w:r w:rsidR="00C54128" w:rsidRPr="00F66165">
        <w:rPr>
          <w:rFonts w:ascii="Arial" w:hAnsi="Arial" w:cs="Arial"/>
          <w:sz w:val="24"/>
          <w:szCs w:val="24"/>
          <w:lang w:val="cy-GB"/>
        </w:rPr>
        <w:t xml:space="preserve"> </w:t>
      </w:r>
      <w:r w:rsidRPr="00F66165">
        <w:rPr>
          <w:rFonts w:ascii="Arial" w:hAnsi="Arial" w:cs="Arial"/>
          <w:sz w:val="24"/>
          <w:szCs w:val="24"/>
          <w:lang w:val="cy-GB"/>
        </w:rPr>
        <w:t>ar gyfer ardal</w:t>
      </w:r>
      <w:r w:rsidR="00FB74B0" w:rsidRPr="00F66165">
        <w:rPr>
          <w:rFonts w:ascii="Arial" w:hAnsi="Arial" w:cs="Arial"/>
          <w:sz w:val="24"/>
          <w:szCs w:val="24"/>
          <w:lang w:val="cy-GB"/>
        </w:rPr>
        <w:t xml:space="preserve"> *</w:t>
      </w:r>
      <w:r w:rsidRPr="00F66165">
        <w:rPr>
          <w:rFonts w:ascii="Arial" w:hAnsi="Arial" w:cs="Arial"/>
          <w:sz w:val="24"/>
          <w:szCs w:val="24"/>
          <w:lang w:val="cy-GB"/>
        </w:rPr>
        <w:t xml:space="preserve"> ___________________</w:t>
      </w:r>
    </w:p>
    <w:p w14:paraId="4FE3FA6B" w14:textId="3AC0394C" w:rsidR="00A23A51" w:rsidRPr="00F66165" w:rsidRDefault="00FB74B0" w:rsidP="00F66165">
      <w:pPr>
        <w:spacing w:line="276" w:lineRule="auto"/>
        <w:jc w:val="both"/>
        <w:rPr>
          <w:rFonts w:ascii="Arial" w:hAnsi="Arial" w:cs="Arial"/>
          <w:sz w:val="24"/>
          <w:szCs w:val="24"/>
          <w:lang w:val="cy-GB"/>
        </w:rPr>
      </w:pPr>
      <w:r w:rsidRPr="00F66165">
        <w:rPr>
          <w:rFonts w:ascii="Arial" w:hAnsi="Arial" w:cs="Arial"/>
          <w:sz w:val="24"/>
          <w:szCs w:val="24"/>
          <w:lang w:val="cy-GB"/>
        </w:rPr>
        <w:t>*</w:t>
      </w:r>
      <w:r w:rsidR="00BE2562" w:rsidRPr="00F66165">
        <w:rPr>
          <w:rFonts w:ascii="Arial" w:hAnsi="Arial" w:cs="Arial"/>
          <w:sz w:val="24"/>
          <w:szCs w:val="24"/>
          <w:lang w:val="cy-GB"/>
        </w:rPr>
        <w:t>nodwch yr ardal</w:t>
      </w:r>
      <w:r w:rsidR="00F66165">
        <w:rPr>
          <w:rFonts w:ascii="Arial" w:hAnsi="Arial" w:cs="Arial"/>
          <w:sz w:val="24"/>
          <w:szCs w:val="24"/>
          <w:lang w:val="cy-GB"/>
        </w:rPr>
        <w:t xml:space="preserve"> (e.e</w:t>
      </w:r>
      <w:r w:rsidRPr="00F66165">
        <w:rPr>
          <w:rFonts w:ascii="Arial" w:hAnsi="Arial" w:cs="Arial"/>
          <w:sz w:val="24"/>
          <w:szCs w:val="24"/>
          <w:lang w:val="cy-GB"/>
        </w:rPr>
        <w:t xml:space="preserve">. Conwy, </w:t>
      </w:r>
      <w:r w:rsidR="00BE2562" w:rsidRPr="00F66165">
        <w:rPr>
          <w:rFonts w:ascii="Arial" w:hAnsi="Arial" w:cs="Arial"/>
          <w:sz w:val="24"/>
          <w:szCs w:val="24"/>
          <w:lang w:val="cy-GB"/>
        </w:rPr>
        <w:t>Sir Ddinbych</w:t>
      </w:r>
      <w:r w:rsidRPr="00F66165">
        <w:rPr>
          <w:rFonts w:ascii="Arial" w:hAnsi="Arial" w:cs="Arial"/>
          <w:sz w:val="24"/>
          <w:szCs w:val="24"/>
          <w:lang w:val="cy-GB"/>
        </w:rPr>
        <w:t xml:space="preserve">, </w:t>
      </w:r>
      <w:r w:rsidR="00BE2562" w:rsidRPr="00F66165">
        <w:rPr>
          <w:rFonts w:ascii="Arial" w:hAnsi="Arial" w:cs="Arial"/>
          <w:sz w:val="24"/>
          <w:szCs w:val="24"/>
          <w:lang w:val="cy-GB"/>
        </w:rPr>
        <w:t>Sir y Fflint</w:t>
      </w:r>
      <w:r w:rsidRPr="00F66165">
        <w:rPr>
          <w:rFonts w:ascii="Arial" w:hAnsi="Arial" w:cs="Arial"/>
          <w:sz w:val="24"/>
          <w:szCs w:val="24"/>
          <w:lang w:val="cy-GB"/>
        </w:rPr>
        <w:t>, Wre</w:t>
      </w:r>
      <w:r w:rsidR="00BE2562" w:rsidRPr="00F66165">
        <w:rPr>
          <w:rFonts w:ascii="Arial" w:hAnsi="Arial" w:cs="Arial"/>
          <w:sz w:val="24"/>
          <w:szCs w:val="24"/>
          <w:lang w:val="cy-GB"/>
        </w:rPr>
        <w:t>cs</w:t>
      </w:r>
      <w:r w:rsidRPr="00F66165">
        <w:rPr>
          <w:rFonts w:ascii="Arial" w:hAnsi="Arial" w:cs="Arial"/>
          <w:sz w:val="24"/>
          <w:szCs w:val="24"/>
          <w:lang w:val="cy-GB"/>
        </w:rPr>
        <w:t xml:space="preserve">am </w:t>
      </w:r>
      <w:r w:rsidR="00BE2562" w:rsidRPr="00F66165">
        <w:rPr>
          <w:rFonts w:ascii="Arial" w:hAnsi="Arial" w:cs="Arial"/>
          <w:sz w:val="24"/>
          <w:szCs w:val="24"/>
          <w:lang w:val="cy-GB"/>
        </w:rPr>
        <w:t>gyda golwg ar enwebiadau ar gyfer unigolion a sefydliadau)</w:t>
      </w:r>
    </w:p>
    <w:p w14:paraId="780ABCCD" w14:textId="77777777" w:rsidR="00A23A51" w:rsidRPr="00F66165" w:rsidRDefault="00A23A51">
      <w:pPr>
        <w:spacing w:before="2" w:line="160" w:lineRule="exact"/>
        <w:rPr>
          <w:sz w:val="16"/>
          <w:szCs w:val="16"/>
          <w:lang w:val="cy-GB"/>
        </w:rPr>
      </w:pPr>
    </w:p>
    <w:p w14:paraId="4EF9EDD2" w14:textId="77777777" w:rsidR="00A23A51" w:rsidRPr="00F66165" w:rsidRDefault="00C54128">
      <w:pPr>
        <w:spacing w:line="200" w:lineRule="exact"/>
        <w:rPr>
          <w:lang w:val="cy-GB"/>
        </w:rPr>
      </w:pPr>
      <w:r w:rsidRPr="00F66165">
        <w:rPr>
          <w:rFonts w:ascii="Arial" w:hAnsi="Arial" w:cs="Arial"/>
          <w:noProof/>
          <w:sz w:val="24"/>
          <w:szCs w:val="24"/>
          <w:lang w:val="en-GB" w:eastAsia="en-GB"/>
        </w:rPr>
        <mc:AlternateContent>
          <mc:Choice Requires="wps">
            <w:drawing>
              <wp:anchor distT="0" distB="0" distL="114300" distR="114300" simplePos="0" relativeHeight="251669504" behindDoc="0" locked="0" layoutInCell="1" allowOverlap="1" wp14:anchorId="28A93C10" wp14:editId="72EFCF76">
                <wp:simplePos x="0" y="0"/>
                <wp:positionH relativeFrom="column">
                  <wp:posOffset>57150</wp:posOffset>
                </wp:positionH>
                <wp:positionV relativeFrom="paragraph">
                  <wp:posOffset>90170</wp:posOffset>
                </wp:positionV>
                <wp:extent cx="6664960" cy="2720340"/>
                <wp:effectExtent l="9525" t="13970" r="12065" b="8890"/>
                <wp:wrapNone/>
                <wp:docPr id="15"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4960" cy="2720340"/>
                        </a:xfrm>
                        <a:prstGeom prst="rect">
                          <a:avLst/>
                        </a:prstGeom>
                        <a:solidFill>
                          <a:srgbClr val="FFFFFF"/>
                        </a:solidFill>
                        <a:ln w="9525">
                          <a:solidFill>
                            <a:srgbClr val="000000"/>
                          </a:solidFill>
                          <a:miter lim="800000"/>
                          <a:headEnd/>
                          <a:tailEnd/>
                        </a:ln>
                      </wps:spPr>
                      <wps:txbx>
                        <w:txbxContent>
                          <w:p w14:paraId="07D11D41" w14:textId="77777777" w:rsidR="006041C9" w:rsidRDefault="006041C9">
                            <w:pPr>
                              <w:rPr>
                                <w:rFonts w:ascii="Arial" w:hAnsi="Arial" w:cs="Arial"/>
                                <w:sz w:val="24"/>
                                <w:szCs w:val="24"/>
                              </w:rPr>
                            </w:pPr>
                          </w:p>
                          <w:p w14:paraId="7C5BE8FC" w14:textId="77777777" w:rsidR="006041C9" w:rsidRDefault="006041C9">
                            <w:pPr>
                              <w:rPr>
                                <w:rFonts w:ascii="Arial" w:hAnsi="Arial" w:cs="Arial"/>
                                <w:sz w:val="24"/>
                                <w:szCs w:val="24"/>
                              </w:rPr>
                            </w:pPr>
                          </w:p>
                          <w:p w14:paraId="6D05FB8B" w14:textId="134E621C" w:rsidR="006041C9" w:rsidRPr="00F66165" w:rsidRDefault="001861A6" w:rsidP="00F66165">
                            <w:pPr>
                              <w:spacing w:before="240" w:after="240"/>
                              <w:jc w:val="both"/>
                              <w:rPr>
                                <w:rFonts w:ascii="Arial" w:hAnsi="Arial" w:cs="Arial"/>
                                <w:sz w:val="24"/>
                                <w:szCs w:val="24"/>
                                <w:lang w:val="cy-GB"/>
                              </w:rPr>
                            </w:pPr>
                            <w:r w:rsidRPr="00F66165">
                              <w:rPr>
                                <w:rFonts w:ascii="Arial" w:hAnsi="Arial" w:cs="Arial"/>
                                <w:sz w:val="24"/>
                                <w:szCs w:val="24"/>
                                <w:lang w:val="cy-GB"/>
                              </w:rPr>
                              <w:t xml:space="preserve">Enw’r </w:t>
                            </w:r>
                            <w:r w:rsidR="00D9105D">
                              <w:rPr>
                                <w:rFonts w:ascii="Arial" w:hAnsi="Arial" w:cs="Arial"/>
                                <w:sz w:val="24"/>
                                <w:szCs w:val="24"/>
                                <w:lang w:val="cy-GB"/>
                              </w:rPr>
                              <w:t>unigolyn</w:t>
                            </w:r>
                            <w:r w:rsidRPr="00F66165">
                              <w:rPr>
                                <w:rFonts w:ascii="Arial" w:hAnsi="Arial" w:cs="Arial"/>
                                <w:sz w:val="24"/>
                                <w:szCs w:val="24"/>
                                <w:lang w:val="cy-GB"/>
                              </w:rPr>
                              <w:t>/sefydliad a enwebir</w:t>
                            </w:r>
                            <w:r w:rsidR="006041C9" w:rsidRPr="00F66165">
                              <w:rPr>
                                <w:rFonts w:ascii="Arial" w:hAnsi="Arial" w:cs="Arial"/>
                                <w:sz w:val="24"/>
                                <w:szCs w:val="24"/>
                                <w:lang w:val="cy-GB"/>
                              </w:rPr>
                              <w:t>: __________________________________________</w:t>
                            </w:r>
                            <w:r w:rsidRPr="00F66165">
                              <w:rPr>
                                <w:rFonts w:ascii="Arial" w:hAnsi="Arial" w:cs="Arial"/>
                                <w:sz w:val="24"/>
                                <w:szCs w:val="24"/>
                                <w:lang w:val="cy-GB"/>
                              </w:rPr>
                              <w:t>_____</w:t>
                            </w:r>
                          </w:p>
                          <w:p w14:paraId="198FFA69" w14:textId="77777777" w:rsidR="006041C9" w:rsidRPr="00F66165" w:rsidRDefault="001861A6" w:rsidP="00F66165">
                            <w:pPr>
                              <w:spacing w:after="240"/>
                              <w:jc w:val="both"/>
                              <w:rPr>
                                <w:rFonts w:ascii="Arial" w:hAnsi="Arial" w:cs="Arial"/>
                                <w:sz w:val="24"/>
                                <w:szCs w:val="24"/>
                                <w:lang w:val="cy-GB"/>
                              </w:rPr>
                            </w:pPr>
                            <w:r w:rsidRPr="00F66165">
                              <w:rPr>
                                <w:rFonts w:ascii="Arial" w:hAnsi="Arial" w:cs="Arial"/>
                                <w:sz w:val="24"/>
                                <w:szCs w:val="24"/>
                                <w:lang w:val="cy-GB"/>
                              </w:rPr>
                              <w:t>Cyfe</w:t>
                            </w:r>
                            <w:r w:rsidR="00F66165">
                              <w:rPr>
                                <w:rFonts w:ascii="Arial" w:hAnsi="Arial" w:cs="Arial"/>
                                <w:sz w:val="24"/>
                                <w:szCs w:val="24"/>
                                <w:lang w:val="cy-GB"/>
                              </w:rPr>
                              <w:t>i</w:t>
                            </w:r>
                            <w:r w:rsidRPr="00F66165">
                              <w:rPr>
                                <w:rFonts w:ascii="Arial" w:hAnsi="Arial" w:cs="Arial"/>
                                <w:sz w:val="24"/>
                                <w:szCs w:val="24"/>
                                <w:lang w:val="cy-GB"/>
                              </w:rPr>
                              <w:t>riad</w:t>
                            </w:r>
                            <w:r w:rsidR="006041C9" w:rsidRPr="00F66165">
                              <w:rPr>
                                <w:rFonts w:ascii="Arial" w:hAnsi="Arial" w:cs="Arial"/>
                                <w:sz w:val="24"/>
                                <w:szCs w:val="24"/>
                                <w:lang w:val="cy-GB"/>
                              </w:rPr>
                              <w:t>: ___________________________________________________________________</w:t>
                            </w:r>
                          </w:p>
                          <w:p w14:paraId="43864BD0" w14:textId="77777777" w:rsidR="006041C9" w:rsidRPr="00F66165" w:rsidRDefault="006041C9" w:rsidP="00F66165">
                            <w:pPr>
                              <w:spacing w:after="240"/>
                              <w:jc w:val="both"/>
                              <w:rPr>
                                <w:rFonts w:ascii="Arial" w:hAnsi="Arial" w:cs="Arial"/>
                                <w:sz w:val="24"/>
                                <w:szCs w:val="24"/>
                                <w:lang w:val="cy-GB"/>
                              </w:rPr>
                            </w:pPr>
                            <w:r w:rsidRPr="00F66165">
                              <w:rPr>
                                <w:rFonts w:ascii="Arial" w:hAnsi="Arial" w:cs="Arial"/>
                                <w:sz w:val="24"/>
                                <w:szCs w:val="24"/>
                                <w:lang w:val="cy-GB"/>
                              </w:rPr>
                              <w:t>__________________________________________________________________________</w:t>
                            </w:r>
                          </w:p>
                          <w:p w14:paraId="121730D9" w14:textId="77777777" w:rsidR="006041C9" w:rsidRPr="00F66165" w:rsidRDefault="001861A6" w:rsidP="00F66165">
                            <w:pPr>
                              <w:spacing w:after="240"/>
                              <w:jc w:val="both"/>
                              <w:rPr>
                                <w:rFonts w:ascii="Arial" w:hAnsi="Arial" w:cs="Arial"/>
                                <w:sz w:val="24"/>
                                <w:szCs w:val="24"/>
                                <w:lang w:val="cy-GB"/>
                              </w:rPr>
                            </w:pPr>
                            <w:r w:rsidRPr="00F66165">
                              <w:rPr>
                                <w:rFonts w:ascii="Arial" w:hAnsi="Arial" w:cs="Arial"/>
                                <w:sz w:val="24"/>
                                <w:szCs w:val="24"/>
                                <w:lang w:val="cy-GB"/>
                              </w:rPr>
                              <w:t>Ffôn</w:t>
                            </w:r>
                            <w:r w:rsidR="006041C9" w:rsidRPr="00F66165">
                              <w:rPr>
                                <w:rFonts w:ascii="Arial" w:hAnsi="Arial" w:cs="Arial"/>
                                <w:sz w:val="24"/>
                                <w:szCs w:val="24"/>
                                <w:lang w:val="cy-GB"/>
                              </w:rPr>
                              <w:t>: ________________________________________________________________</w:t>
                            </w:r>
                            <w:r w:rsidRPr="00F66165">
                              <w:rPr>
                                <w:rFonts w:ascii="Arial" w:hAnsi="Arial" w:cs="Arial"/>
                                <w:sz w:val="24"/>
                                <w:szCs w:val="24"/>
                                <w:lang w:val="cy-GB"/>
                              </w:rPr>
                              <w:t>____</w:t>
                            </w:r>
                            <w:r w:rsidR="006041C9" w:rsidRPr="00F66165">
                              <w:rPr>
                                <w:rFonts w:ascii="Arial" w:hAnsi="Arial" w:cs="Arial"/>
                                <w:sz w:val="24"/>
                                <w:szCs w:val="24"/>
                                <w:lang w:val="cy-GB"/>
                              </w:rPr>
                              <w:t>_</w:t>
                            </w:r>
                          </w:p>
                          <w:p w14:paraId="1EB9B6D9" w14:textId="77777777" w:rsidR="006041C9" w:rsidRPr="00F66165" w:rsidRDefault="001861A6" w:rsidP="00F66165">
                            <w:pPr>
                              <w:spacing w:after="240"/>
                              <w:jc w:val="both"/>
                              <w:rPr>
                                <w:rFonts w:ascii="Arial" w:hAnsi="Arial" w:cs="Arial"/>
                                <w:sz w:val="24"/>
                                <w:szCs w:val="24"/>
                                <w:lang w:val="cy-GB"/>
                              </w:rPr>
                            </w:pPr>
                            <w:r w:rsidRPr="00F66165">
                              <w:rPr>
                                <w:rFonts w:ascii="Arial" w:hAnsi="Arial" w:cs="Arial"/>
                                <w:sz w:val="24"/>
                                <w:szCs w:val="24"/>
                                <w:lang w:val="cy-GB"/>
                              </w:rPr>
                              <w:t>Ffôn Symudol</w:t>
                            </w:r>
                            <w:r w:rsidR="006041C9" w:rsidRPr="00F66165">
                              <w:rPr>
                                <w:rFonts w:ascii="Arial" w:hAnsi="Arial" w:cs="Arial"/>
                                <w:sz w:val="24"/>
                                <w:szCs w:val="24"/>
                                <w:lang w:val="cy-GB"/>
                              </w:rPr>
                              <w:t>:</w:t>
                            </w:r>
                            <w:r w:rsidRPr="00F66165">
                              <w:rPr>
                                <w:rFonts w:ascii="Arial" w:hAnsi="Arial" w:cs="Arial"/>
                                <w:sz w:val="24"/>
                                <w:szCs w:val="24"/>
                                <w:lang w:val="cy-GB"/>
                              </w:rPr>
                              <w:t xml:space="preserve"> ______</w:t>
                            </w:r>
                            <w:r w:rsidR="006041C9" w:rsidRPr="00F66165">
                              <w:rPr>
                                <w:rFonts w:ascii="Arial" w:hAnsi="Arial" w:cs="Arial"/>
                                <w:sz w:val="24"/>
                                <w:szCs w:val="24"/>
                                <w:lang w:val="cy-GB"/>
                              </w:rPr>
                              <w:t>_________________________________________________________</w:t>
                            </w:r>
                          </w:p>
                          <w:p w14:paraId="55A85748" w14:textId="77777777" w:rsidR="006041C9" w:rsidRPr="006041C9" w:rsidRDefault="006041C9" w:rsidP="00F66165">
                            <w:pPr>
                              <w:spacing w:after="240"/>
                              <w:jc w:val="both"/>
                              <w:rPr>
                                <w:rFonts w:ascii="Arial" w:hAnsi="Arial" w:cs="Arial"/>
                                <w:sz w:val="24"/>
                                <w:szCs w:val="24"/>
                              </w:rPr>
                            </w:pPr>
                            <w:r w:rsidRPr="00F66165">
                              <w:rPr>
                                <w:rFonts w:ascii="Arial" w:hAnsi="Arial" w:cs="Arial"/>
                                <w:sz w:val="24"/>
                                <w:szCs w:val="24"/>
                                <w:lang w:val="cy-GB"/>
                              </w:rPr>
                              <w:t>E</w:t>
                            </w:r>
                            <w:r w:rsidR="00F66165">
                              <w:rPr>
                                <w:rFonts w:ascii="Arial" w:hAnsi="Arial" w:cs="Arial"/>
                                <w:sz w:val="24"/>
                                <w:szCs w:val="24"/>
                                <w:lang w:val="cy-GB"/>
                              </w:rPr>
                              <w:t>-</w:t>
                            </w:r>
                            <w:r w:rsidR="001861A6" w:rsidRPr="00F66165">
                              <w:rPr>
                                <w:rFonts w:ascii="Arial" w:hAnsi="Arial" w:cs="Arial"/>
                                <w:sz w:val="24"/>
                                <w:szCs w:val="24"/>
                                <w:lang w:val="cy-GB"/>
                              </w:rPr>
                              <w:t>bost</w:t>
                            </w:r>
                            <w:r w:rsidRPr="00F66165">
                              <w:rPr>
                                <w:rFonts w:ascii="Arial" w:hAnsi="Arial" w:cs="Arial"/>
                                <w:sz w:val="24"/>
                                <w:szCs w:val="24"/>
                                <w:lang w:val="cy-GB"/>
                              </w:rPr>
                              <w:t>: _____________________________________________________________________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A93C10" id="Text Box 133" o:spid="_x0000_s1035" type="#_x0000_t202" style="position:absolute;margin-left:4.5pt;margin-top:7.1pt;width:524.8pt;height:214.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">
                <v:textbox>
                  <w:txbxContent>
                    <w:p w14:paraId="07D11D41" w14:textId="77777777" w:rsidR="006041C9" w:rsidRDefault="006041C9">
                      <w:pPr>
                        <w:rPr>
                          <w:rFonts w:ascii="Arial" w:hAnsi="Arial" w:cs="Arial"/>
                          <w:sz w:val="24"/>
                          <w:szCs w:val="24"/>
                        </w:rPr>
                      </w:pPr>
                    </w:p>
                    <w:p w14:paraId="7C5BE8FC" w14:textId="77777777" w:rsidR="006041C9" w:rsidRDefault="006041C9">
                      <w:pPr>
                        <w:rPr>
                          <w:rFonts w:ascii="Arial" w:hAnsi="Arial" w:cs="Arial"/>
                          <w:sz w:val="24"/>
                          <w:szCs w:val="24"/>
                        </w:rPr>
                      </w:pPr>
                    </w:p>
                    <w:p w14:paraId="6D05FB8B" w14:textId="134E621C" w:rsidR="006041C9" w:rsidRPr="00F66165" w:rsidRDefault="001861A6" w:rsidP="00F66165">
                      <w:pPr>
                        <w:spacing w:before="240" w:after="240"/>
                        <w:jc w:val="both"/>
                        <w:rPr>
                          <w:rFonts w:ascii="Arial" w:hAnsi="Arial" w:cs="Arial"/>
                          <w:sz w:val="24"/>
                          <w:szCs w:val="24"/>
                          <w:lang w:val="cy-GB"/>
                        </w:rPr>
                      </w:pPr>
                      <w:r w:rsidRPr="00F66165">
                        <w:rPr>
                          <w:rFonts w:ascii="Arial" w:hAnsi="Arial" w:cs="Arial"/>
                          <w:sz w:val="24"/>
                          <w:szCs w:val="24"/>
                          <w:lang w:val="cy-GB"/>
                        </w:rPr>
                        <w:t xml:space="preserve">Enw’r </w:t>
                      </w:r>
                      <w:r w:rsidR="00D9105D">
                        <w:rPr>
                          <w:rFonts w:ascii="Arial" w:hAnsi="Arial" w:cs="Arial"/>
                          <w:sz w:val="24"/>
                          <w:szCs w:val="24"/>
                          <w:lang w:val="cy-GB"/>
                        </w:rPr>
                        <w:t>unigolyn</w:t>
                      </w:r>
                      <w:r w:rsidRPr="00F66165">
                        <w:rPr>
                          <w:rFonts w:ascii="Arial" w:hAnsi="Arial" w:cs="Arial"/>
                          <w:sz w:val="24"/>
                          <w:szCs w:val="24"/>
                          <w:lang w:val="cy-GB"/>
                        </w:rPr>
                        <w:t>/sefydliad a enwebir</w:t>
                      </w:r>
                      <w:r w:rsidR="006041C9" w:rsidRPr="00F66165">
                        <w:rPr>
                          <w:rFonts w:ascii="Arial" w:hAnsi="Arial" w:cs="Arial"/>
                          <w:sz w:val="24"/>
                          <w:szCs w:val="24"/>
                          <w:lang w:val="cy-GB"/>
                        </w:rPr>
                        <w:t>: __________________________________________</w:t>
                      </w:r>
                      <w:r w:rsidRPr="00F66165">
                        <w:rPr>
                          <w:rFonts w:ascii="Arial" w:hAnsi="Arial" w:cs="Arial"/>
                          <w:sz w:val="24"/>
                          <w:szCs w:val="24"/>
                          <w:lang w:val="cy-GB"/>
                        </w:rPr>
                        <w:t>_____</w:t>
                      </w:r>
                    </w:p>
                    <w:p w14:paraId="198FFA69" w14:textId="77777777" w:rsidR="006041C9" w:rsidRPr="00F66165" w:rsidRDefault="001861A6" w:rsidP="00F66165">
                      <w:pPr>
                        <w:spacing w:after="240"/>
                        <w:jc w:val="both"/>
                        <w:rPr>
                          <w:rFonts w:ascii="Arial" w:hAnsi="Arial" w:cs="Arial"/>
                          <w:sz w:val="24"/>
                          <w:szCs w:val="24"/>
                          <w:lang w:val="cy-GB"/>
                        </w:rPr>
                      </w:pPr>
                      <w:r w:rsidRPr="00F66165">
                        <w:rPr>
                          <w:rFonts w:ascii="Arial" w:hAnsi="Arial" w:cs="Arial"/>
                          <w:sz w:val="24"/>
                          <w:szCs w:val="24"/>
                          <w:lang w:val="cy-GB"/>
                        </w:rPr>
                        <w:t>Cyfe</w:t>
                      </w:r>
                      <w:r w:rsidR="00F66165">
                        <w:rPr>
                          <w:rFonts w:ascii="Arial" w:hAnsi="Arial" w:cs="Arial"/>
                          <w:sz w:val="24"/>
                          <w:szCs w:val="24"/>
                          <w:lang w:val="cy-GB"/>
                        </w:rPr>
                        <w:t>i</w:t>
                      </w:r>
                      <w:r w:rsidRPr="00F66165">
                        <w:rPr>
                          <w:rFonts w:ascii="Arial" w:hAnsi="Arial" w:cs="Arial"/>
                          <w:sz w:val="24"/>
                          <w:szCs w:val="24"/>
                          <w:lang w:val="cy-GB"/>
                        </w:rPr>
                        <w:t>riad</w:t>
                      </w:r>
                      <w:r w:rsidR="006041C9" w:rsidRPr="00F66165">
                        <w:rPr>
                          <w:rFonts w:ascii="Arial" w:hAnsi="Arial" w:cs="Arial"/>
                          <w:sz w:val="24"/>
                          <w:szCs w:val="24"/>
                          <w:lang w:val="cy-GB"/>
                        </w:rPr>
                        <w:t>: ___________________________________________________________________</w:t>
                      </w:r>
                    </w:p>
                    <w:p w14:paraId="43864BD0" w14:textId="77777777" w:rsidR="006041C9" w:rsidRPr="00F66165" w:rsidRDefault="006041C9" w:rsidP="00F66165">
                      <w:pPr>
                        <w:spacing w:after="240"/>
                        <w:jc w:val="both"/>
                        <w:rPr>
                          <w:rFonts w:ascii="Arial" w:hAnsi="Arial" w:cs="Arial"/>
                          <w:sz w:val="24"/>
                          <w:szCs w:val="24"/>
                          <w:lang w:val="cy-GB"/>
                        </w:rPr>
                      </w:pPr>
                      <w:r w:rsidRPr="00F66165">
                        <w:rPr>
                          <w:rFonts w:ascii="Arial" w:hAnsi="Arial" w:cs="Arial"/>
                          <w:sz w:val="24"/>
                          <w:szCs w:val="24"/>
                          <w:lang w:val="cy-GB"/>
                        </w:rPr>
                        <w:t>__________________________________________________________________________</w:t>
                      </w:r>
                    </w:p>
                    <w:p w14:paraId="121730D9" w14:textId="77777777" w:rsidR="006041C9" w:rsidRPr="00F66165" w:rsidRDefault="001861A6" w:rsidP="00F66165">
                      <w:pPr>
                        <w:spacing w:after="240"/>
                        <w:jc w:val="both"/>
                        <w:rPr>
                          <w:rFonts w:ascii="Arial" w:hAnsi="Arial" w:cs="Arial"/>
                          <w:sz w:val="24"/>
                          <w:szCs w:val="24"/>
                          <w:lang w:val="cy-GB"/>
                        </w:rPr>
                      </w:pPr>
                      <w:r w:rsidRPr="00F66165">
                        <w:rPr>
                          <w:rFonts w:ascii="Arial" w:hAnsi="Arial" w:cs="Arial"/>
                          <w:sz w:val="24"/>
                          <w:szCs w:val="24"/>
                          <w:lang w:val="cy-GB"/>
                        </w:rPr>
                        <w:t>Ffôn</w:t>
                      </w:r>
                      <w:r w:rsidR="006041C9" w:rsidRPr="00F66165">
                        <w:rPr>
                          <w:rFonts w:ascii="Arial" w:hAnsi="Arial" w:cs="Arial"/>
                          <w:sz w:val="24"/>
                          <w:szCs w:val="24"/>
                          <w:lang w:val="cy-GB"/>
                        </w:rPr>
                        <w:t>: ________________________________________________________________</w:t>
                      </w:r>
                      <w:r w:rsidRPr="00F66165">
                        <w:rPr>
                          <w:rFonts w:ascii="Arial" w:hAnsi="Arial" w:cs="Arial"/>
                          <w:sz w:val="24"/>
                          <w:szCs w:val="24"/>
                          <w:lang w:val="cy-GB"/>
                        </w:rPr>
                        <w:t>____</w:t>
                      </w:r>
                      <w:r w:rsidR="006041C9" w:rsidRPr="00F66165">
                        <w:rPr>
                          <w:rFonts w:ascii="Arial" w:hAnsi="Arial" w:cs="Arial"/>
                          <w:sz w:val="24"/>
                          <w:szCs w:val="24"/>
                          <w:lang w:val="cy-GB"/>
                        </w:rPr>
                        <w:t>_</w:t>
                      </w:r>
                    </w:p>
                    <w:p w14:paraId="1EB9B6D9" w14:textId="77777777" w:rsidR="006041C9" w:rsidRPr="00F66165" w:rsidRDefault="001861A6" w:rsidP="00F66165">
                      <w:pPr>
                        <w:spacing w:after="240"/>
                        <w:jc w:val="both"/>
                        <w:rPr>
                          <w:rFonts w:ascii="Arial" w:hAnsi="Arial" w:cs="Arial"/>
                          <w:sz w:val="24"/>
                          <w:szCs w:val="24"/>
                          <w:lang w:val="cy-GB"/>
                        </w:rPr>
                      </w:pPr>
                      <w:r w:rsidRPr="00F66165">
                        <w:rPr>
                          <w:rFonts w:ascii="Arial" w:hAnsi="Arial" w:cs="Arial"/>
                          <w:sz w:val="24"/>
                          <w:szCs w:val="24"/>
                          <w:lang w:val="cy-GB"/>
                        </w:rPr>
                        <w:t>Ffôn Symudol</w:t>
                      </w:r>
                      <w:r w:rsidR="006041C9" w:rsidRPr="00F66165">
                        <w:rPr>
                          <w:rFonts w:ascii="Arial" w:hAnsi="Arial" w:cs="Arial"/>
                          <w:sz w:val="24"/>
                          <w:szCs w:val="24"/>
                          <w:lang w:val="cy-GB"/>
                        </w:rPr>
                        <w:t>:</w:t>
                      </w:r>
                      <w:r w:rsidRPr="00F66165">
                        <w:rPr>
                          <w:rFonts w:ascii="Arial" w:hAnsi="Arial" w:cs="Arial"/>
                          <w:sz w:val="24"/>
                          <w:szCs w:val="24"/>
                          <w:lang w:val="cy-GB"/>
                        </w:rPr>
                        <w:t xml:space="preserve"> ______</w:t>
                      </w:r>
                      <w:r w:rsidR="006041C9" w:rsidRPr="00F66165">
                        <w:rPr>
                          <w:rFonts w:ascii="Arial" w:hAnsi="Arial" w:cs="Arial"/>
                          <w:sz w:val="24"/>
                          <w:szCs w:val="24"/>
                          <w:lang w:val="cy-GB"/>
                        </w:rPr>
                        <w:t>_________________________________________________________</w:t>
                      </w:r>
                    </w:p>
                    <w:p w14:paraId="55A85748" w14:textId="77777777" w:rsidR="006041C9" w:rsidRPr="006041C9" w:rsidRDefault="006041C9" w:rsidP="00F66165">
                      <w:pPr>
                        <w:spacing w:after="240"/>
                        <w:jc w:val="both"/>
                        <w:rPr>
                          <w:rFonts w:ascii="Arial" w:hAnsi="Arial" w:cs="Arial"/>
                          <w:sz w:val="24"/>
                          <w:szCs w:val="24"/>
                        </w:rPr>
                      </w:pPr>
                      <w:r w:rsidRPr="00F66165">
                        <w:rPr>
                          <w:rFonts w:ascii="Arial" w:hAnsi="Arial" w:cs="Arial"/>
                          <w:sz w:val="24"/>
                          <w:szCs w:val="24"/>
                          <w:lang w:val="cy-GB"/>
                        </w:rPr>
                        <w:t>E</w:t>
                      </w:r>
                      <w:r w:rsidR="00F66165">
                        <w:rPr>
                          <w:rFonts w:ascii="Arial" w:hAnsi="Arial" w:cs="Arial"/>
                          <w:sz w:val="24"/>
                          <w:szCs w:val="24"/>
                          <w:lang w:val="cy-GB"/>
                        </w:rPr>
                        <w:t>-</w:t>
                      </w:r>
                      <w:r w:rsidR="001861A6" w:rsidRPr="00F66165">
                        <w:rPr>
                          <w:rFonts w:ascii="Arial" w:hAnsi="Arial" w:cs="Arial"/>
                          <w:sz w:val="24"/>
                          <w:szCs w:val="24"/>
                          <w:lang w:val="cy-GB"/>
                        </w:rPr>
                        <w:t>bost</w:t>
                      </w:r>
                      <w:r w:rsidRPr="00F66165">
                        <w:rPr>
                          <w:rFonts w:ascii="Arial" w:hAnsi="Arial" w:cs="Arial"/>
                          <w:sz w:val="24"/>
                          <w:szCs w:val="24"/>
                          <w:lang w:val="cy-GB"/>
                        </w:rPr>
                        <w:t>: _____________________________________________________________________</w:t>
                      </w:r>
                    </w:p>
                  </w:txbxContent>
                </v:textbox>
              </v:shape>
            </w:pict>
          </mc:Fallback>
        </mc:AlternateContent>
      </w:r>
    </w:p>
    <w:p w14:paraId="65257A1D" w14:textId="77777777" w:rsidR="00A23A51" w:rsidRPr="00F66165" w:rsidRDefault="00C54128">
      <w:pPr>
        <w:spacing w:before="18" w:line="340" w:lineRule="exact"/>
        <w:ind w:left="449"/>
        <w:rPr>
          <w:rFonts w:ascii="Arial" w:hAnsi="Arial" w:cs="Arial"/>
          <w:b/>
          <w:sz w:val="28"/>
          <w:szCs w:val="28"/>
          <w:lang w:val="cy-GB"/>
        </w:rPr>
      </w:pPr>
      <w:r w:rsidRPr="00F66165">
        <w:rPr>
          <w:noProof/>
          <w:sz w:val="16"/>
          <w:szCs w:val="16"/>
          <w:lang w:val="en-GB" w:eastAsia="en-GB"/>
        </w:rPr>
        <mc:AlternateContent>
          <mc:Choice Requires="wps">
            <w:drawing>
              <wp:anchor distT="0" distB="0" distL="114300" distR="114300" simplePos="0" relativeHeight="251672576" behindDoc="0" locked="0" layoutInCell="1" allowOverlap="1" wp14:anchorId="52199B2A" wp14:editId="0FB6B4A4">
                <wp:simplePos x="0" y="0"/>
                <wp:positionH relativeFrom="column">
                  <wp:posOffset>209550</wp:posOffset>
                </wp:positionH>
                <wp:positionV relativeFrom="paragraph">
                  <wp:posOffset>52705</wp:posOffset>
                </wp:positionV>
                <wp:extent cx="1314450" cy="276225"/>
                <wp:effectExtent l="0" t="0" r="0" b="4445"/>
                <wp:wrapNone/>
                <wp:docPr id="14"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276225"/>
                        </a:xfrm>
                        <a:prstGeom prst="rect">
                          <a:avLst/>
                        </a:prstGeom>
                        <a:solidFill>
                          <a:srgbClr val="33409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3D047A" w14:textId="77777777" w:rsidR="006041C9" w:rsidRPr="006041C9" w:rsidRDefault="00BE2562">
                            <w:pPr>
                              <w:rPr>
                                <w:rFonts w:ascii="Arial" w:hAnsi="Arial" w:cs="Arial"/>
                                <w:b/>
                                <w:color w:val="FFFFFF" w:themeColor="background1"/>
                                <w:sz w:val="28"/>
                                <w:szCs w:val="28"/>
                              </w:rPr>
                            </w:pPr>
                            <w:r>
                              <w:rPr>
                                <w:rFonts w:ascii="Arial" w:hAnsi="Arial" w:cs="Arial"/>
                                <w:b/>
                                <w:color w:val="FFFFFF" w:themeColor="background1"/>
                                <w:sz w:val="28"/>
                                <w:szCs w:val="28"/>
                              </w:rPr>
                              <w:t>ENWEB</w:t>
                            </w:r>
                            <w:r w:rsidR="001861A6">
                              <w:rPr>
                                <w:rFonts w:ascii="Arial" w:hAnsi="Arial" w:cs="Arial"/>
                                <w:b/>
                                <w:color w:val="FFFFFF" w:themeColor="background1"/>
                                <w:sz w:val="28"/>
                                <w:szCs w:val="28"/>
                              </w:rPr>
                              <w:t>EDIG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199B2A" id="Text Box 136" o:spid="_x0000_s1036" type="#_x0000_t202" style="position:absolute;left:0;text-align:left;margin-left:16.5pt;margin-top:4.15pt;width:103.5pt;height:21.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" fillcolor="#334093" stroked="f">
                <v:textbox>
                  <w:txbxContent>
                    <w:p w14:paraId="683D047A" w14:textId="77777777" w:rsidR="006041C9" w:rsidRPr="006041C9" w:rsidRDefault="00BE2562">
                      <w:pPr>
                        <w:rPr>
                          <w:rFonts w:ascii="Arial" w:hAnsi="Arial" w:cs="Arial"/>
                          <w:b/>
                          <w:color w:val="FFFFFF" w:themeColor="background1"/>
                          <w:sz w:val="28"/>
                          <w:szCs w:val="28"/>
                        </w:rPr>
                      </w:pPr>
                      <w:r>
                        <w:rPr>
                          <w:rFonts w:ascii="Arial" w:hAnsi="Arial" w:cs="Arial"/>
                          <w:b/>
                          <w:color w:val="FFFFFF" w:themeColor="background1"/>
                          <w:sz w:val="28"/>
                          <w:szCs w:val="28"/>
                        </w:rPr>
                        <w:t>ENWEB</w:t>
                      </w:r>
                      <w:r w:rsidR="001861A6">
                        <w:rPr>
                          <w:rFonts w:ascii="Arial" w:hAnsi="Arial" w:cs="Arial"/>
                          <w:b/>
                          <w:color w:val="FFFFFF" w:themeColor="background1"/>
                          <w:sz w:val="28"/>
                          <w:szCs w:val="28"/>
                        </w:rPr>
                        <w:t>EDIG</w:t>
                      </w:r>
                    </w:p>
                  </w:txbxContent>
                </v:textbox>
              </v:shape>
            </w:pict>
          </mc:Fallback>
        </mc:AlternateContent>
      </w:r>
      <w:r w:rsidR="00FB74B0" w:rsidRPr="00F66165">
        <w:rPr>
          <w:rFonts w:ascii="Arial" w:hAnsi="Arial" w:cs="Arial"/>
          <w:b/>
          <w:color w:val="FDFDFD"/>
          <w:spacing w:val="6"/>
          <w:position w:val="-1"/>
          <w:sz w:val="28"/>
          <w:szCs w:val="28"/>
          <w:lang w:val="cy-GB"/>
        </w:rPr>
        <w:t>NOMINEE</w:t>
      </w:r>
    </w:p>
    <w:p w14:paraId="69CA88CB" w14:textId="77777777" w:rsidR="00A23A51" w:rsidRPr="00F66165" w:rsidRDefault="00A23A51">
      <w:pPr>
        <w:spacing w:before="15" w:line="260" w:lineRule="exact"/>
        <w:rPr>
          <w:sz w:val="26"/>
          <w:szCs w:val="26"/>
          <w:lang w:val="cy-GB"/>
        </w:rPr>
      </w:pPr>
    </w:p>
    <w:p w14:paraId="19EEC0EB" w14:textId="77777777" w:rsidR="00A23A51" w:rsidRPr="00F66165" w:rsidRDefault="00A23A51">
      <w:pPr>
        <w:spacing w:before="6" w:line="160" w:lineRule="exact"/>
        <w:rPr>
          <w:sz w:val="16"/>
          <w:szCs w:val="16"/>
          <w:lang w:val="cy-GB"/>
        </w:rPr>
      </w:pPr>
    </w:p>
    <w:p w14:paraId="776BC3CB" w14:textId="77777777" w:rsidR="006041C9" w:rsidRPr="00F66165" w:rsidRDefault="006041C9">
      <w:pPr>
        <w:spacing w:before="6" w:line="160" w:lineRule="exact"/>
        <w:rPr>
          <w:sz w:val="16"/>
          <w:szCs w:val="16"/>
          <w:lang w:val="cy-GB"/>
        </w:rPr>
      </w:pPr>
    </w:p>
    <w:p w14:paraId="7C434D6F" w14:textId="77777777" w:rsidR="006041C9" w:rsidRPr="00F66165" w:rsidRDefault="006041C9">
      <w:pPr>
        <w:spacing w:before="6" w:line="160" w:lineRule="exact"/>
        <w:rPr>
          <w:sz w:val="16"/>
          <w:szCs w:val="16"/>
          <w:lang w:val="cy-GB"/>
        </w:rPr>
      </w:pPr>
    </w:p>
    <w:p w14:paraId="3CFEA3EB" w14:textId="77777777" w:rsidR="006041C9" w:rsidRPr="00F66165" w:rsidRDefault="006041C9">
      <w:pPr>
        <w:spacing w:before="6" w:line="160" w:lineRule="exact"/>
        <w:rPr>
          <w:sz w:val="16"/>
          <w:szCs w:val="16"/>
          <w:lang w:val="cy-GB"/>
        </w:rPr>
      </w:pPr>
    </w:p>
    <w:p w14:paraId="0FE34D4F" w14:textId="77777777" w:rsidR="006041C9" w:rsidRPr="00F66165" w:rsidRDefault="006041C9">
      <w:pPr>
        <w:spacing w:before="6" w:line="160" w:lineRule="exact"/>
        <w:rPr>
          <w:sz w:val="16"/>
          <w:szCs w:val="16"/>
          <w:lang w:val="cy-GB"/>
        </w:rPr>
      </w:pPr>
    </w:p>
    <w:p w14:paraId="1E19887F" w14:textId="77777777" w:rsidR="006041C9" w:rsidRPr="00F66165" w:rsidRDefault="006041C9">
      <w:pPr>
        <w:spacing w:before="6" w:line="160" w:lineRule="exact"/>
        <w:rPr>
          <w:sz w:val="16"/>
          <w:szCs w:val="16"/>
          <w:lang w:val="cy-GB"/>
        </w:rPr>
      </w:pPr>
    </w:p>
    <w:p w14:paraId="54963DD6" w14:textId="77777777" w:rsidR="006041C9" w:rsidRPr="00F66165" w:rsidRDefault="006041C9">
      <w:pPr>
        <w:spacing w:before="6" w:line="160" w:lineRule="exact"/>
        <w:rPr>
          <w:sz w:val="16"/>
          <w:szCs w:val="16"/>
          <w:lang w:val="cy-GB"/>
        </w:rPr>
      </w:pPr>
    </w:p>
    <w:p w14:paraId="22CF2272" w14:textId="77777777" w:rsidR="006041C9" w:rsidRPr="00F66165" w:rsidRDefault="006041C9">
      <w:pPr>
        <w:spacing w:before="6" w:line="160" w:lineRule="exact"/>
        <w:rPr>
          <w:sz w:val="16"/>
          <w:szCs w:val="16"/>
          <w:lang w:val="cy-GB"/>
        </w:rPr>
      </w:pPr>
    </w:p>
    <w:p w14:paraId="7F6931DF" w14:textId="77777777" w:rsidR="006041C9" w:rsidRPr="00F66165" w:rsidRDefault="006041C9">
      <w:pPr>
        <w:spacing w:before="6" w:line="160" w:lineRule="exact"/>
        <w:rPr>
          <w:sz w:val="16"/>
          <w:szCs w:val="16"/>
          <w:lang w:val="cy-GB"/>
        </w:rPr>
      </w:pPr>
    </w:p>
    <w:p w14:paraId="01AB3CA4" w14:textId="77777777" w:rsidR="006041C9" w:rsidRPr="00F66165" w:rsidRDefault="006041C9">
      <w:pPr>
        <w:spacing w:before="6" w:line="160" w:lineRule="exact"/>
        <w:rPr>
          <w:sz w:val="16"/>
          <w:szCs w:val="16"/>
          <w:lang w:val="cy-GB"/>
        </w:rPr>
      </w:pPr>
    </w:p>
    <w:p w14:paraId="2142002D" w14:textId="77777777" w:rsidR="006041C9" w:rsidRPr="00F66165" w:rsidRDefault="006041C9">
      <w:pPr>
        <w:spacing w:before="6" w:line="160" w:lineRule="exact"/>
        <w:rPr>
          <w:sz w:val="16"/>
          <w:szCs w:val="16"/>
          <w:lang w:val="cy-GB"/>
        </w:rPr>
      </w:pPr>
    </w:p>
    <w:p w14:paraId="7C0D7259" w14:textId="77777777" w:rsidR="006041C9" w:rsidRPr="00F66165" w:rsidRDefault="006041C9">
      <w:pPr>
        <w:spacing w:before="6" w:line="160" w:lineRule="exact"/>
        <w:rPr>
          <w:sz w:val="16"/>
          <w:szCs w:val="16"/>
          <w:lang w:val="cy-GB"/>
        </w:rPr>
      </w:pPr>
    </w:p>
    <w:p w14:paraId="2AE8B36C" w14:textId="77777777" w:rsidR="006041C9" w:rsidRPr="00F66165" w:rsidRDefault="006041C9">
      <w:pPr>
        <w:spacing w:before="6" w:line="160" w:lineRule="exact"/>
        <w:rPr>
          <w:sz w:val="16"/>
          <w:szCs w:val="16"/>
          <w:lang w:val="cy-GB"/>
        </w:rPr>
      </w:pPr>
    </w:p>
    <w:p w14:paraId="3C381013" w14:textId="77777777" w:rsidR="006041C9" w:rsidRPr="00F66165" w:rsidRDefault="006041C9">
      <w:pPr>
        <w:spacing w:before="6" w:line="160" w:lineRule="exact"/>
        <w:rPr>
          <w:sz w:val="16"/>
          <w:szCs w:val="16"/>
          <w:lang w:val="cy-GB"/>
        </w:rPr>
      </w:pPr>
    </w:p>
    <w:p w14:paraId="4DCD7A93" w14:textId="77777777" w:rsidR="006041C9" w:rsidRPr="00F66165" w:rsidRDefault="006041C9">
      <w:pPr>
        <w:spacing w:before="6" w:line="160" w:lineRule="exact"/>
        <w:rPr>
          <w:sz w:val="16"/>
          <w:szCs w:val="16"/>
          <w:lang w:val="cy-GB"/>
        </w:rPr>
      </w:pPr>
    </w:p>
    <w:p w14:paraId="5EE432CA" w14:textId="77777777" w:rsidR="006041C9" w:rsidRPr="00F66165" w:rsidRDefault="006041C9">
      <w:pPr>
        <w:spacing w:before="6" w:line="160" w:lineRule="exact"/>
        <w:rPr>
          <w:sz w:val="16"/>
          <w:szCs w:val="16"/>
          <w:lang w:val="cy-GB"/>
        </w:rPr>
      </w:pPr>
    </w:p>
    <w:p w14:paraId="737D63F8" w14:textId="77777777" w:rsidR="006041C9" w:rsidRPr="00F66165" w:rsidRDefault="006041C9">
      <w:pPr>
        <w:spacing w:before="6" w:line="160" w:lineRule="exact"/>
        <w:rPr>
          <w:sz w:val="16"/>
          <w:szCs w:val="16"/>
          <w:lang w:val="cy-GB"/>
        </w:rPr>
      </w:pPr>
    </w:p>
    <w:p w14:paraId="2C711336" w14:textId="77777777" w:rsidR="006041C9" w:rsidRPr="00F66165" w:rsidRDefault="006041C9">
      <w:pPr>
        <w:spacing w:before="6" w:line="160" w:lineRule="exact"/>
        <w:rPr>
          <w:sz w:val="16"/>
          <w:szCs w:val="16"/>
          <w:lang w:val="cy-GB"/>
        </w:rPr>
      </w:pPr>
    </w:p>
    <w:p w14:paraId="08FACAAC" w14:textId="77777777" w:rsidR="006041C9" w:rsidRPr="00F66165" w:rsidRDefault="006041C9">
      <w:pPr>
        <w:spacing w:before="6" w:line="160" w:lineRule="exact"/>
        <w:rPr>
          <w:sz w:val="16"/>
          <w:szCs w:val="16"/>
          <w:lang w:val="cy-GB"/>
        </w:rPr>
      </w:pPr>
    </w:p>
    <w:p w14:paraId="183DE9F9" w14:textId="77777777" w:rsidR="006041C9" w:rsidRPr="00F66165" w:rsidRDefault="006041C9">
      <w:pPr>
        <w:spacing w:before="6" w:line="160" w:lineRule="exact"/>
        <w:rPr>
          <w:sz w:val="16"/>
          <w:szCs w:val="16"/>
          <w:lang w:val="cy-GB"/>
        </w:rPr>
      </w:pPr>
    </w:p>
    <w:p w14:paraId="1A45C5DC" w14:textId="77777777" w:rsidR="006041C9" w:rsidRPr="00F66165" w:rsidRDefault="006041C9">
      <w:pPr>
        <w:spacing w:before="6" w:line="160" w:lineRule="exact"/>
        <w:rPr>
          <w:sz w:val="16"/>
          <w:szCs w:val="16"/>
          <w:lang w:val="cy-GB"/>
        </w:rPr>
      </w:pPr>
    </w:p>
    <w:p w14:paraId="01C43895" w14:textId="77777777" w:rsidR="00A23A51" w:rsidRPr="00F66165" w:rsidRDefault="00C54128">
      <w:pPr>
        <w:spacing w:line="200" w:lineRule="exact"/>
        <w:rPr>
          <w:lang w:val="cy-GB"/>
        </w:rPr>
      </w:pPr>
      <w:r w:rsidRPr="00F66165">
        <w:rPr>
          <w:noProof/>
          <w:color w:val="363435"/>
          <w:sz w:val="24"/>
          <w:szCs w:val="24"/>
          <w:lang w:val="en-GB" w:eastAsia="en-GB"/>
        </w:rPr>
        <mc:AlternateContent>
          <mc:Choice Requires="wps">
            <w:drawing>
              <wp:anchor distT="0" distB="0" distL="114300" distR="114300" simplePos="0" relativeHeight="251670528" behindDoc="0" locked="0" layoutInCell="1" allowOverlap="1" wp14:anchorId="49970591" wp14:editId="74F6DE2C">
                <wp:simplePos x="0" y="0"/>
                <wp:positionH relativeFrom="column">
                  <wp:posOffset>63500</wp:posOffset>
                </wp:positionH>
                <wp:positionV relativeFrom="paragraph">
                  <wp:posOffset>119380</wp:posOffset>
                </wp:positionV>
                <wp:extent cx="6658610" cy="4873625"/>
                <wp:effectExtent l="6350" t="5080" r="12065" b="7620"/>
                <wp:wrapNone/>
                <wp:docPr id="13"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8610" cy="4873625"/>
                        </a:xfrm>
                        <a:prstGeom prst="rect">
                          <a:avLst/>
                        </a:prstGeom>
                        <a:solidFill>
                          <a:srgbClr val="FFFFFF"/>
                        </a:solidFill>
                        <a:ln w="9525">
                          <a:solidFill>
                            <a:srgbClr val="000000"/>
                          </a:solidFill>
                          <a:miter lim="800000"/>
                          <a:headEnd/>
                          <a:tailEnd/>
                        </a:ln>
                      </wps:spPr>
                      <wps:txbx>
                        <w:txbxContent>
                          <w:p w14:paraId="79077DFD" w14:textId="77777777" w:rsidR="006041C9" w:rsidRDefault="006041C9">
                            <w:pPr>
                              <w:rPr>
                                <w:rFonts w:ascii="Arial" w:hAnsi="Arial" w:cs="Arial"/>
                                <w:sz w:val="24"/>
                                <w:szCs w:val="24"/>
                              </w:rPr>
                            </w:pPr>
                          </w:p>
                          <w:p w14:paraId="2F7945ED" w14:textId="77777777" w:rsidR="006041C9" w:rsidRDefault="006041C9">
                            <w:pPr>
                              <w:rPr>
                                <w:rFonts w:ascii="Arial" w:hAnsi="Arial" w:cs="Arial"/>
                                <w:sz w:val="24"/>
                                <w:szCs w:val="24"/>
                              </w:rPr>
                            </w:pPr>
                          </w:p>
                          <w:p w14:paraId="5A7C680B" w14:textId="77777777" w:rsidR="006041C9" w:rsidRDefault="006041C9">
                            <w:pPr>
                              <w:rPr>
                                <w:rFonts w:ascii="Arial" w:hAnsi="Arial" w:cs="Arial"/>
                                <w:sz w:val="24"/>
                                <w:szCs w:val="24"/>
                              </w:rPr>
                            </w:pPr>
                          </w:p>
                          <w:p w14:paraId="71B04AC1" w14:textId="72D272B5" w:rsidR="006041C9" w:rsidRPr="00F66165" w:rsidRDefault="001861A6" w:rsidP="00F66165">
                            <w:pPr>
                              <w:jc w:val="both"/>
                              <w:rPr>
                                <w:rFonts w:ascii="Arial" w:hAnsi="Arial" w:cs="Arial"/>
                                <w:sz w:val="24"/>
                                <w:szCs w:val="24"/>
                                <w:lang w:val="cy-GB"/>
                              </w:rPr>
                            </w:pPr>
                            <w:r w:rsidRPr="00F66165">
                              <w:rPr>
                                <w:rFonts w:ascii="Arial" w:hAnsi="Arial" w:cs="Arial"/>
                                <w:sz w:val="24"/>
                                <w:szCs w:val="24"/>
                                <w:lang w:val="cy-GB"/>
                              </w:rPr>
                              <w:t>Fe hoffwn i</w:t>
                            </w:r>
                            <w:r w:rsidR="006041C9" w:rsidRPr="00F66165">
                              <w:rPr>
                                <w:rFonts w:ascii="Arial" w:hAnsi="Arial" w:cs="Arial"/>
                                <w:sz w:val="24"/>
                                <w:szCs w:val="24"/>
                                <w:lang w:val="cy-GB"/>
                              </w:rPr>
                              <w:t>/</w:t>
                            </w:r>
                            <w:r w:rsidRPr="00F66165">
                              <w:rPr>
                                <w:rFonts w:ascii="Arial" w:hAnsi="Arial" w:cs="Arial"/>
                                <w:sz w:val="24"/>
                                <w:szCs w:val="24"/>
                                <w:lang w:val="cy-GB"/>
                              </w:rPr>
                              <w:t xml:space="preserve">ni enwebu’r </w:t>
                            </w:r>
                            <w:r w:rsidR="00D9105D">
                              <w:rPr>
                                <w:rFonts w:ascii="Arial" w:hAnsi="Arial" w:cs="Arial"/>
                                <w:sz w:val="24"/>
                                <w:szCs w:val="24"/>
                                <w:lang w:val="cy-GB"/>
                              </w:rPr>
                              <w:t>unigolyn</w:t>
                            </w:r>
                            <w:r w:rsidRPr="00F66165">
                              <w:rPr>
                                <w:rFonts w:ascii="Arial" w:hAnsi="Arial" w:cs="Arial"/>
                                <w:sz w:val="24"/>
                                <w:szCs w:val="24"/>
                                <w:lang w:val="cy-GB"/>
                              </w:rPr>
                              <w:t xml:space="preserve"> uchod ar gyfer Gwobrau</w:t>
                            </w:r>
                            <w:r w:rsidR="005B45BF">
                              <w:rPr>
                                <w:rFonts w:ascii="Arial" w:hAnsi="Arial" w:cs="Arial"/>
                                <w:sz w:val="24"/>
                                <w:szCs w:val="24"/>
                                <w:lang w:val="cy-GB"/>
                              </w:rPr>
                              <w:t xml:space="preserve"> Cymunedol Uchel Siryf Clwyd 202</w:t>
                            </w:r>
                            <w:r w:rsidR="003A7FEE">
                              <w:rPr>
                                <w:rFonts w:ascii="Arial" w:hAnsi="Arial" w:cs="Arial"/>
                                <w:sz w:val="24"/>
                                <w:szCs w:val="24"/>
                                <w:lang w:val="cy-GB"/>
                              </w:rPr>
                              <w:t>7</w:t>
                            </w:r>
                            <w:r w:rsidRPr="00F66165">
                              <w:rPr>
                                <w:rFonts w:ascii="Arial" w:hAnsi="Arial" w:cs="Arial"/>
                                <w:sz w:val="24"/>
                                <w:szCs w:val="24"/>
                                <w:lang w:val="cy-GB"/>
                              </w:rPr>
                              <w:t xml:space="preserve"> am y rhesymau a restrir isod.</w:t>
                            </w:r>
                          </w:p>
                          <w:p w14:paraId="1330C960" w14:textId="77777777" w:rsidR="006041C9" w:rsidRPr="00F66165" w:rsidRDefault="006041C9" w:rsidP="00F66165">
                            <w:pPr>
                              <w:jc w:val="both"/>
                              <w:rPr>
                                <w:rFonts w:ascii="Arial" w:hAnsi="Arial" w:cs="Arial"/>
                                <w:sz w:val="24"/>
                                <w:szCs w:val="24"/>
                                <w:lang w:val="cy-GB"/>
                              </w:rPr>
                            </w:pPr>
                          </w:p>
                          <w:p w14:paraId="51AA13B5" w14:textId="18D96A6E" w:rsidR="006041C9" w:rsidRPr="00F66165" w:rsidRDefault="001861A6" w:rsidP="00F66165">
                            <w:pPr>
                              <w:jc w:val="both"/>
                              <w:rPr>
                                <w:rFonts w:ascii="Arial" w:hAnsi="Arial" w:cs="Arial"/>
                                <w:sz w:val="24"/>
                                <w:szCs w:val="24"/>
                                <w:lang w:val="cy-GB"/>
                              </w:rPr>
                            </w:pPr>
                            <w:r w:rsidRPr="00F66165">
                              <w:rPr>
                                <w:rFonts w:ascii="Arial" w:hAnsi="Arial" w:cs="Arial"/>
                                <w:sz w:val="24"/>
                                <w:szCs w:val="24"/>
                                <w:lang w:val="cy-GB"/>
                              </w:rPr>
                              <w:t>Rydw i</w:t>
                            </w:r>
                            <w:r w:rsidR="006041C9" w:rsidRPr="00F66165">
                              <w:rPr>
                                <w:rFonts w:ascii="Arial" w:hAnsi="Arial" w:cs="Arial"/>
                                <w:sz w:val="24"/>
                                <w:szCs w:val="24"/>
                                <w:lang w:val="cy-GB"/>
                              </w:rPr>
                              <w:t>/</w:t>
                            </w:r>
                            <w:r w:rsidRPr="00F66165">
                              <w:rPr>
                                <w:rFonts w:ascii="Arial" w:hAnsi="Arial" w:cs="Arial"/>
                                <w:sz w:val="24"/>
                                <w:szCs w:val="24"/>
                                <w:lang w:val="cy-GB"/>
                              </w:rPr>
                              <w:t>rydym ni wedi darllen y meini prawf cymhwyster a</w:t>
                            </w:r>
                            <w:r w:rsidR="00F66165">
                              <w:rPr>
                                <w:rFonts w:ascii="Arial" w:hAnsi="Arial" w:cs="Arial"/>
                                <w:sz w:val="24"/>
                                <w:szCs w:val="24"/>
                                <w:lang w:val="cy-GB"/>
                              </w:rPr>
                              <w:t xml:space="preserve">c yn cydsynio </w:t>
                            </w:r>
                            <w:r w:rsidR="00D9105D">
                              <w:rPr>
                                <w:rFonts w:ascii="Arial" w:hAnsi="Arial" w:cs="Arial"/>
                                <w:sz w:val="24"/>
                                <w:szCs w:val="24"/>
                                <w:lang w:val="cy-GB"/>
                              </w:rPr>
                              <w:t>c</w:t>
                            </w:r>
                            <w:r w:rsidR="00F66165">
                              <w:rPr>
                                <w:rFonts w:ascii="Arial" w:hAnsi="Arial" w:cs="Arial"/>
                                <w:sz w:val="24"/>
                                <w:szCs w:val="24"/>
                                <w:lang w:val="cy-GB"/>
                              </w:rPr>
                              <w:t>adw at amodau’r</w:t>
                            </w:r>
                            <w:r w:rsidRPr="00F66165">
                              <w:rPr>
                                <w:rFonts w:ascii="Arial" w:hAnsi="Arial" w:cs="Arial"/>
                                <w:sz w:val="24"/>
                                <w:szCs w:val="24"/>
                                <w:lang w:val="cy-GB"/>
                              </w:rPr>
                              <w:t xml:space="preserve"> cais. Hyd eithaf fy/ein gwybodaeth, mae’r holl fanylion yn wir a chywir.</w:t>
                            </w:r>
                          </w:p>
                          <w:p w14:paraId="04C2EA90" w14:textId="77777777" w:rsidR="006041C9" w:rsidRPr="00F66165" w:rsidRDefault="006041C9" w:rsidP="00F66165">
                            <w:pPr>
                              <w:jc w:val="both"/>
                              <w:rPr>
                                <w:rFonts w:ascii="Arial" w:hAnsi="Arial" w:cs="Arial"/>
                                <w:sz w:val="24"/>
                                <w:szCs w:val="24"/>
                                <w:lang w:val="cy-GB"/>
                              </w:rPr>
                            </w:pPr>
                          </w:p>
                          <w:p w14:paraId="44AD47B1" w14:textId="77777777" w:rsidR="006041C9" w:rsidRPr="00F66165" w:rsidRDefault="001861A6" w:rsidP="00F66165">
                            <w:pPr>
                              <w:spacing w:after="240"/>
                              <w:jc w:val="both"/>
                              <w:rPr>
                                <w:rFonts w:ascii="Arial" w:hAnsi="Arial" w:cs="Arial"/>
                                <w:sz w:val="24"/>
                                <w:szCs w:val="24"/>
                                <w:lang w:val="cy-GB"/>
                              </w:rPr>
                            </w:pPr>
                            <w:r w:rsidRPr="00F66165">
                              <w:rPr>
                                <w:rFonts w:ascii="Arial" w:hAnsi="Arial" w:cs="Arial"/>
                                <w:sz w:val="24"/>
                                <w:szCs w:val="24"/>
                                <w:lang w:val="cy-GB"/>
                              </w:rPr>
                              <w:t>Enw’r enwebwr</w:t>
                            </w:r>
                            <w:r w:rsidR="006041C9" w:rsidRPr="00F66165">
                              <w:rPr>
                                <w:rFonts w:ascii="Arial" w:hAnsi="Arial" w:cs="Arial"/>
                                <w:sz w:val="24"/>
                                <w:szCs w:val="24"/>
                                <w:lang w:val="cy-GB"/>
                              </w:rPr>
                              <w:t>: _</w:t>
                            </w:r>
                            <w:r w:rsidRPr="00F66165">
                              <w:rPr>
                                <w:rFonts w:ascii="Arial" w:hAnsi="Arial" w:cs="Arial"/>
                                <w:sz w:val="24"/>
                                <w:szCs w:val="24"/>
                                <w:lang w:val="cy-GB"/>
                              </w:rPr>
                              <w:t>___</w:t>
                            </w:r>
                            <w:r w:rsidR="006041C9" w:rsidRPr="00F66165">
                              <w:rPr>
                                <w:rFonts w:ascii="Arial" w:hAnsi="Arial" w:cs="Arial"/>
                                <w:sz w:val="24"/>
                                <w:szCs w:val="24"/>
                                <w:lang w:val="cy-GB"/>
                              </w:rPr>
                              <w:t>_________________________________________________________</w:t>
                            </w:r>
                          </w:p>
                          <w:p w14:paraId="46A41FAD" w14:textId="77777777" w:rsidR="006041C9" w:rsidRPr="00F66165" w:rsidRDefault="001861A6" w:rsidP="00F66165">
                            <w:pPr>
                              <w:spacing w:after="240"/>
                              <w:jc w:val="both"/>
                              <w:rPr>
                                <w:rFonts w:ascii="Arial" w:hAnsi="Arial" w:cs="Arial"/>
                                <w:sz w:val="24"/>
                                <w:szCs w:val="24"/>
                                <w:lang w:val="cy-GB"/>
                              </w:rPr>
                            </w:pPr>
                            <w:r w:rsidRPr="00F66165">
                              <w:rPr>
                                <w:rFonts w:ascii="Arial" w:hAnsi="Arial" w:cs="Arial"/>
                                <w:sz w:val="24"/>
                                <w:szCs w:val="24"/>
                                <w:lang w:val="cy-GB"/>
                              </w:rPr>
                              <w:t>Sefydliad a Chyswllt</w:t>
                            </w:r>
                            <w:r w:rsidR="006041C9" w:rsidRPr="00F66165">
                              <w:rPr>
                                <w:rFonts w:ascii="Arial" w:hAnsi="Arial" w:cs="Arial"/>
                                <w:sz w:val="24"/>
                                <w:szCs w:val="24"/>
                                <w:lang w:val="cy-GB"/>
                              </w:rPr>
                              <w:t xml:space="preserve"> (</w:t>
                            </w:r>
                            <w:r w:rsidRPr="00F66165">
                              <w:rPr>
                                <w:rFonts w:ascii="Arial" w:hAnsi="Arial" w:cs="Arial"/>
                                <w:sz w:val="24"/>
                                <w:szCs w:val="24"/>
                                <w:lang w:val="cy-GB"/>
                              </w:rPr>
                              <w:t>os yn berthnasol</w:t>
                            </w:r>
                            <w:r w:rsidR="006041C9" w:rsidRPr="00F66165">
                              <w:rPr>
                                <w:rFonts w:ascii="Arial" w:hAnsi="Arial" w:cs="Arial"/>
                                <w:sz w:val="24"/>
                                <w:szCs w:val="24"/>
                                <w:lang w:val="cy-GB"/>
                              </w:rPr>
                              <w:t>): __________________________________________</w:t>
                            </w:r>
                          </w:p>
                          <w:p w14:paraId="2160098A" w14:textId="77777777" w:rsidR="006041C9" w:rsidRPr="00F66165" w:rsidRDefault="001861A6" w:rsidP="00F66165">
                            <w:pPr>
                              <w:spacing w:after="240"/>
                              <w:jc w:val="both"/>
                              <w:rPr>
                                <w:rFonts w:ascii="Arial" w:hAnsi="Arial" w:cs="Arial"/>
                                <w:sz w:val="24"/>
                                <w:szCs w:val="24"/>
                                <w:lang w:val="cy-GB"/>
                              </w:rPr>
                            </w:pPr>
                            <w:r w:rsidRPr="00F66165">
                              <w:rPr>
                                <w:rFonts w:ascii="Arial" w:hAnsi="Arial" w:cs="Arial"/>
                                <w:sz w:val="24"/>
                                <w:szCs w:val="24"/>
                                <w:lang w:val="cy-GB"/>
                              </w:rPr>
                              <w:t>Cyfeiriad</w:t>
                            </w:r>
                            <w:r w:rsidR="006041C9" w:rsidRPr="00F66165">
                              <w:rPr>
                                <w:rFonts w:ascii="Arial" w:hAnsi="Arial" w:cs="Arial"/>
                                <w:sz w:val="24"/>
                                <w:szCs w:val="24"/>
                                <w:lang w:val="cy-GB"/>
                              </w:rPr>
                              <w:t>: ___________________________________________________________________</w:t>
                            </w:r>
                          </w:p>
                          <w:p w14:paraId="7C5AB6DD" w14:textId="77777777" w:rsidR="006041C9" w:rsidRPr="00F66165" w:rsidRDefault="006041C9" w:rsidP="00F66165">
                            <w:pPr>
                              <w:spacing w:after="240"/>
                              <w:jc w:val="both"/>
                              <w:rPr>
                                <w:rFonts w:ascii="Arial" w:hAnsi="Arial" w:cs="Arial"/>
                                <w:sz w:val="24"/>
                                <w:szCs w:val="24"/>
                                <w:lang w:val="cy-GB"/>
                              </w:rPr>
                            </w:pPr>
                            <w:r w:rsidRPr="00F66165">
                              <w:rPr>
                                <w:rFonts w:ascii="Arial" w:hAnsi="Arial" w:cs="Arial"/>
                                <w:sz w:val="24"/>
                                <w:szCs w:val="24"/>
                                <w:lang w:val="cy-GB"/>
                              </w:rPr>
                              <w:t>__________________________________________________________________________</w:t>
                            </w:r>
                          </w:p>
                          <w:p w14:paraId="3F264448" w14:textId="77777777" w:rsidR="006041C9" w:rsidRPr="00F66165" w:rsidRDefault="001861A6" w:rsidP="00F66165">
                            <w:pPr>
                              <w:spacing w:after="240"/>
                              <w:jc w:val="both"/>
                              <w:rPr>
                                <w:rFonts w:ascii="Arial" w:hAnsi="Arial" w:cs="Arial"/>
                                <w:sz w:val="24"/>
                                <w:szCs w:val="24"/>
                                <w:lang w:val="cy-GB"/>
                              </w:rPr>
                            </w:pPr>
                            <w:r w:rsidRPr="00F66165">
                              <w:rPr>
                                <w:rFonts w:ascii="Arial" w:hAnsi="Arial" w:cs="Arial"/>
                                <w:sz w:val="24"/>
                                <w:szCs w:val="24"/>
                                <w:lang w:val="cy-GB"/>
                              </w:rPr>
                              <w:t>Ffôn</w:t>
                            </w:r>
                            <w:r w:rsidR="006041C9" w:rsidRPr="00F66165">
                              <w:rPr>
                                <w:rFonts w:ascii="Arial" w:hAnsi="Arial" w:cs="Arial"/>
                                <w:sz w:val="24"/>
                                <w:szCs w:val="24"/>
                                <w:lang w:val="cy-GB"/>
                              </w:rPr>
                              <w:t>: ______________</w:t>
                            </w:r>
                            <w:r w:rsidRPr="00F66165">
                              <w:rPr>
                                <w:rFonts w:ascii="Arial" w:hAnsi="Arial" w:cs="Arial"/>
                                <w:sz w:val="24"/>
                                <w:szCs w:val="24"/>
                                <w:lang w:val="cy-GB"/>
                              </w:rPr>
                              <w:t>____</w:t>
                            </w:r>
                            <w:r w:rsidR="006041C9" w:rsidRPr="00F66165">
                              <w:rPr>
                                <w:rFonts w:ascii="Arial" w:hAnsi="Arial" w:cs="Arial"/>
                                <w:sz w:val="24"/>
                                <w:szCs w:val="24"/>
                                <w:lang w:val="cy-GB"/>
                              </w:rPr>
                              <w:t>___________________________________________________</w:t>
                            </w:r>
                          </w:p>
                          <w:p w14:paraId="3A164BB5" w14:textId="77777777" w:rsidR="006041C9" w:rsidRPr="00F66165" w:rsidRDefault="001861A6" w:rsidP="00F66165">
                            <w:pPr>
                              <w:spacing w:after="240"/>
                              <w:jc w:val="both"/>
                              <w:rPr>
                                <w:rFonts w:ascii="Arial" w:hAnsi="Arial" w:cs="Arial"/>
                                <w:sz w:val="24"/>
                                <w:szCs w:val="24"/>
                                <w:lang w:val="cy-GB"/>
                              </w:rPr>
                            </w:pPr>
                            <w:r w:rsidRPr="00F66165">
                              <w:rPr>
                                <w:rFonts w:ascii="Arial" w:hAnsi="Arial" w:cs="Arial"/>
                                <w:sz w:val="24"/>
                                <w:szCs w:val="24"/>
                                <w:lang w:val="cy-GB"/>
                              </w:rPr>
                              <w:t xml:space="preserve">Ffôn Symudol: </w:t>
                            </w:r>
                            <w:r w:rsidR="006041C9" w:rsidRPr="00F66165">
                              <w:rPr>
                                <w:rFonts w:ascii="Arial" w:hAnsi="Arial" w:cs="Arial"/>
                                <w:sz w:val="24"/>
                                <w:szCs w:val="24"/>
                                <w:lang w:val="cy-GB"/>
                              </w:rPr>
                              <w:t>______________________________________________________________</w:t>
                            </w:r>
                          </w:p>
                          <w:p w14:paraId="04633886" w14:textId="77777777" w:rsidR="006041C9" w:rsidRPr="00F66165" w:rsidRDefault="006041C9" w:rsidP="00F66165">
                            <w:pPr>
                              <w:spacing w:after="240"/>
                              <w:jc w:val="both"/>
                              <w:rPr>
                                <w:rFonts w:ascii="Arial" w:hAnsi="Arial" w:cs="Arial"/>
                                <w:sz w:val="24"/>
                                <w:szCs w:val="24"/>
                                <w:lang w:val="cy-GB"/>
                              </w:rPr>
                            </w:pPr>
                            <w:r w:rsidRPr="00F66165">
                              <w:rPr>
                                <w:rFonts w:ascii="Arial" w:hAnsi="Arial" w:cs="Arial"/>
                                <w:sz w:val="24"/>
                                <w:szCs w:val="24"/>
                                <w:lang w:val="cy-GB"/>
                              </w:rPr>
                              <w:t>E</w:t>
                            </w:r>
                            <w:r w:rsidR="00F66165">
                              <w:rPr>
                                <w:rFonts w:ascii="Arial" w:hAnsi="Arial" w:cs="Arial"/>
                                <w:sz w:val="24"/>
                                <w:szCs w:val="24"/>
                                <w:lang w:val="cy-GB"/>
                              </w:rPr>
                              <w:t>-</w:t>
                            </w:r>
                            <w:r w:rsidR="001861A6" w:rsidRPr="00F66165">
                              <w:rPr>
                                <w:rFonts w:ascii="Arial" w:hAnsi="Arial" w:cs="Arial"/>
                                <w:sz w:val="24"/>
                                <w:szCs w:val="24"/>
                                <w:lang w:val="cy-GB"/>
                              </w:rPr>
                              <w:t>bost</w:t>
                            </w:r>
                            <w:r w:rsidRPr="00F66165">
                              <w:rPr>
                                <w:rFonts w:ascii="Arial" w:hAnsi="Arial" w:cs="Arial"/>
                                <w:sz w:val="24"/>
                                <w:szCs w:val="24"/>
                                <w:lang w:val="cy-GB"/>
                              </w:rPr>
                              <w:t>: _____________________________________________________________________</w:t>
                            </w:r>
                          </w:p>
                          <w:p w14:paraId="6D7C1104" w14:textId="77777777" w:rsidR="006041C9" w:rsidRPr="00F66165" w:rsidRDefault="006041C9" w:rsidP="00F66165">
                            <w:pPr>
                              <w:spacing w:after="240"/>
                              <w:jc w:val="both"/>
                              <w:rPr>
                                <w:rFonts w:ascii="Arial" w:hAnsi="Arial" w:cs="Arial"/>
                                <w:sz w:val="24"/>
                                <w:szCs w:val="24"/>
                                <w:lang w:val="cy-GB"/>
                              </w:rPr>
                            </w:pPr>
                          </w:p>
                          <w:p w14:paraId="4BA5CA54" w14:textId="715F26DA" w:rsidR="006041C9" w:rsidRPr="00F66165" w:rsidRDefault="001861A6" w:rsidP="00F66165">
                            <w:pPr>
                              <w:spacing w:after="240"/>
                              <w:jc w:val="both"/>
                              <w:rPr>
                                <w:rFonts w:ascii="Arial" w:hAnsi="Arial" w:cs="Arial"/>
                                <w:sz w:val="24"/>
                                <w:szCs w:val="24"/>
                                <w:lang w:val="cy-GB"/>
                              </w:rPr>
                            </w:pPr>
                            <w:r w:rsidRPr="00F66165">
                              <w:rPr>
                                <w:rFonts w:ascii="Arial" w:hAnsi="Arial" w:cs="Arial"/>
                                <w:sz w:val="24"/>
                                <w:szCs w:val="24"/>
                                <w:lang w:val="cy-GB"/>
                              </w:rPr>
                              <w:t>Llofnod</w:t>
                            </w:r>
                            <w:r w:rsidR="006041C9" w:rsidRPr="00F66165">
                              <w:rPr>
                                <w:rFonts w:ascii="Arial" w:hAnsi="Arial" w:cs="Arial"/>
                                <w:sz w:val="24"/>
                                <w:szCs w:val="24"/>
                                <w:lang w:val="cy-GB"/>
                              </w:rPr>
                              <w:t>:</w:t>
                            </w:r>
                            <w:r w:rsidR="007B41A4" w:rsidRPr="00F66165">
                              <w:rPr>
                                <w:rFonts w:ascii="Arial" w:hAnsi="Arial" w:cs="Arial"/>
                                <w:sz w:val="24"/>
                                <w:szCs w:val="24"/>
                                <w:lang w:val="cy-GB"/>
                              </w:rPr>
                              <w:t>_____________________________</w:t>
                            </w:r>
                            <w:r w:rsidR="006041C9" w:rsidRPr="00F66165">
                              <w:rPr>
                                <w:rFonts w:ascii="Arial" w:hAnsi="Arial" w:cs="Arial"/>
                                <w:sz w:val="24"/>
                                <w:szCs w:val="24"/>
                                <w:lang w:val="cy-GB"/>
                              </w:rPr>
                              <w:tab/>
                              <w:t>D</w:t>
                            </w:r>
                            <w:r w:rsidRPr="00F66165">
                              <w:rPr>
                                <w:rFonts w:ascii="Arial" w:hAnsi="Arial" w:cs="Arial"/>
                                <w:sz w:val="24"/>
                                <w:szCs w:val="24"/>
                                <w:lang w:val="cy-GB"/>
                              </w:rPr>
                              <w:t>yddiad</w:t>
                            </w:r>
                            <w:r w:rsidR="006041C9" w:rsidRPr="00F66165">
                              <w:rPr>
                                <w:rFonts w:ascii="Arial" w:hAnsi="Arial" w:cs="Arial"/>
                                <w:sz w:val="24"/>
                                <w:szCs w:val="24"/>
                                <w:lang w:val="cy-GB"/>
                              </w:rPr>
                              <w:t xml:space="preserve">: </w:t>
                            </w:r>
                            <w:r w:rsidRPr="00F66165">
                              <w:rPr>
                                <w:rFonts w:ascii="Arial" w:hAnsi="Arial" w:cs="Arial"/>
                                <w:sz w:val="24"/>
                                <w:szCs w:val="24"/>
                                <w:lang w:val="cy-GB"/>
                              </w:rPr>
                              <w:t>_____________________________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970591" id="Text Box 134" o:spid="_x0000_s1037" type="#_x0000_t202" style="position:absolute;margin-left:5pt;margin-top:9.4pt;width:524.3pt;height:383.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">
                <v:textbox>
                  <w:txbxContent>
                    <w:p w14:paraId="79077DFD" w14:textId="77777777" w:rsidR="006041C9" w:rsidRDefault="006041C9">
                      <w:pPr>
                        <w:rPr>
                          <w:rFonts w:ascii="Arial" w:hAnsi="Arial" w:cs="Arial"/>
                          <w:sz w:val="24"/>
                          <w:szCs w:val="24"/>
                        </w:rPr>
                      </w:pPr>
                    </w:p>
                    <w:p w14:paraId="2F7945ED" w14:textId="77777777" w:rsidR="006041C9" w:rsidRDefault="006041C9">
                      <w:pPr>
                        <w:rPr>
                          <w:rFonts w:ascii="Arial" w:hAnsi="Arial" w:cs="Arial"/>
                          <w:sz w:val="24"/>
                          <w:szCs w:val="24"/>
                        </w:rPr>
                      </w:pPr>
                    </w:p>
                    <w:p w14:paraId="5A7C680B" w14:textId="77777777" w:rsidR="006041C9" w:rsidRDefault="006041C9">
                      <w:pPr>
                        <w:rPr>
                          <w:rFonts w:ascii="Arial" w:hAnsi="Arial" w:cs="Arial"/>
                          <w:sz w:val="24"/>
                          <w:szCs w:val="24"/>
                        </w:rPr>
                      </w:pPr>
                    </w:p>
                    <w:p w14:paraId="71B04AC1" w14:textId="72D272B5" w:rsidR="006041C9" w:rsidRPr="00F66165" w:rsidRDefault="001861A6" w:rsidP="00F66165">
                      <w:pPr>
                        <w:jc w:val="both"/>
                        <w:rPr>
                          <w:rFonts w:ascii="Arial" w:hAnsi="Arial" w:cs="Arial"/>
                          <w:sz w:val="24"/>
                          <w:szCs w:val="24"/>
                          <w:lang w:val="cy-GB"/>
                        </w:rPr>
                      </w:pPr>
                      <w:r w:rsidRPr="00F66165">
                        <w:rPr>
                          <w:rFonts w:ascii="Arial" w:hAnsi="Arial" w:cs="Arial"/>
                          <w:sz w:val="24"/>
                          <w:szCs w:val="24"/>
                          <w:lang w:val="cy-GB"/>
                        </w:rPr>
                        <w:t>Fe hoffwn i</w:t>
                      </w:r>
                      <w:r w:rsidR="006041C9" w:rsidRPr="00F66165">
                        <w:rPr>
                          <w:rFonts w:ascii="Arial" w:hAnsi="Arial" w:cs="Arial"/>
                          <w:sz w:val="24"/>
                          <w:szCs w:val="24"/>
                          <w:lang w:val="cy-GB"/>
                        </w:rPr>
                        <w:t>/</w:t>
                      </w:r>
                      <w:r w:rsidRPr="00F66165">
                        <w:rPr>
                          <w:rFonts w:ascii="Arial" w:hAnsi="Arial" w:cs="Arial"/>
                          <w:sz w:val="24"/>
                          <w:szCs w:val="24"/>
                          <w:lang w:val="cy-GB"/>
                        </w:rPr>
                        <w:t xml:space="preserve">ni enwebu’r </w:t>
                      </w:r>
                      <w:r w:rsidR="00D9105D">
                        <w:rPr>
                          <w:rFonts w:ascii="Arial" w:hAnsi="Arial" w:cs="Arial"/>
                          <w:sz w:val="24"/>
                          <w:szCs w:val="24"/>
                          <w:lang w:val="cy-GB"/>
                        </w:rPr>
                        <w:t>unigolyn</w:t>
                      </w:r>
                      <w:r w:rsidRPr="00F66165">
                        <w:rPr>
                          <w:rFonts w:ascii="Arial" w:hAnsi="Arial" w:cs="Arial"/>
                          <w:sz w:val="24"/>
                          <w:szCs w:val="24"/>
                          <w:lang w:val="cy-GB"/>
                        </w:rPr>
                        <w:t xml:space="preserve"> uchod ar gyfer Gwobrau</w:t>
                      </w:r>
                      <w:r w:rsidR="005B45BF">
                        <w:rPr>
                          <w:rFonts w:ascii="Arial" w:hAnsi="Arial" w:cs="Arial"/>
                          <w:sz w:val="24"/>
                          <w:szCs w:val="24"/>
                          <w:lang w:val="cy-GB"/>
                        </w:rPr>
                        <w:t xml:space="preserve"> Cymunedol Uchel Siryf Clwyd 202</w:t>
                      </w:r>
                      <w:r w:rsidR="003A7FEE">
                        <w:rPr>
                          <w:rFonts w:ascii="Arial" w:hAnsi="Arial" w:cs="Arial"/>
                          <w:sz w:val="24"/>
                          <w:szCs w:val="24"/>
                          <w:lang w:val="cy-GB"/>
                        </w:rPr>
                        <w:t>7</w:t>
                      </w:r>
                      <w:r w:rsidRPr="00F66165">
                        <w:rPr>
                          <w:rFonts w:ascii="Arial" w:hAnsi="Arial" w:cs="Arial"/>
                          <w:sz w:val="24"/>
                          <w:szCs w:val="24"/>
                          <w:lang w:val="cy-GB"/>
                        </w:rPr>
                        <w:t xml:space="preserve"> am y rhesymau a restrir isod.</w:t>
                      </w:r>
                    </w:p>
                    <w:p w14:paraId="1330C960" w14:textId="77777777" w:rsidR="006041C9" w:rsidRPr="00F66165" w:rsidRDefault="006041C9" w:rsidP="00F66165">
                      <w:pPr>
                        <w:jc w:val="both"/>
                        <w:rPr>
                          <w:rFonts w:ascii="Arial" w:hAnsi="Arial" w:cs="Arial"/>
                          <w:sz w:val="24"/>
                          <w:szCs w:val="24"/>
                          <w:lang w:val="cy-GB"/>
                        </w:rPr>
                      </w:pPr>
                    </w:p>
                    <w:p w14:paraId="51AA13B5" w14:textId="18D96A6E" w:rsidR="006041C9" w:rsidRPr="00F66165" w:rsidRDefault="001861A6" w:rsidP="00F66165">
                      <w:pPr>
                        <w:jc w:val="both"/>
                        <w:rPr>
                          <w:rFonts w:ascii="Arial" w:hAnsi="Arial" w:cs="Arial"/>
                          <w:sz w:val="24"/>
                          <w:szCs w:val="24"/>
                          <w:lang w:val="cy-GB"/>
                        </w:rPr>
                      </w:pPr>
                      <w:r w:rsidRPr="00F66165">
                        <w:rPr>
                          <w:rFonts w:ascii="Arial" w:hAnsi="Arial" w:cs="Arial"/>
                          <w:sz w:val="24"/>
                          <w:szCs w:val="24"/>
                          <w:lang w:val="cy-GB"/>
                        </w:rPr>
                        <w:t>Rydw i</w:t>
                      </w:r>
                      <w:r w:rsidR="006041C9" w:rsidRPr="00F66165">
                        <w:rPr>
                          <w:rFonts w:ascii="Arial" w:hAnsi="Arial" w:cs="Arial"/>
                          <w:sz w:val="24"/>
                          <w:szCs w:val="24"/>
                          <w:lang w:val="cy-GB"/>
                        </w:rPr>
                        <w:t>/</w:t>
                      </w:r>
                      <w:r w:rsidRPr="00F66165">
                        <w:rPr>
                          <w:rFonts w:ascii="Arial" w:hAnsi="Arial" w:cs="Arial"/>
                          <w:sz w:val="24"/>
                          <w:szCs w:val="24"/>
                          <w:lang w:val="cy-GB"/>
                        </w:rPr>
                        <w:t>rydym ni wedi darllen y meini prawf cymhwyster a</w:t>
                      </w:r>
                      <w:r w:rsidR="00F66165">
                        <w:rPr>
                          <w:rFonts w:ascii="Arial" w:hAnsi="Arial" w:cs="Arial"/>
                          <w:sz w:val="24"/>
                          <w:szCs w:val="24"/>
                          <w:lang w:val="cy-GB"/>
                        </w:rPr>
                        <w:t xml:space="preserve">c yn cydsynio </w:t>
                      </w:r>
                      <w:r w:rsidR="00D9105D">
                        <w:rPr>
                          <w:rFonts w:ascii="Arial" w:hAnsi="Arial" w:cs="Arial"/>
                          <w:sz w:val="24"/>
                          <w:szCs w:val="24"/>
                          <w:lang w:val="cy-GB"/>
                        </w:rPr>
                        <w:t>c</w:t>
                      </w:r>
                      <w:r w:rsidR="00F66165">
                        <w:rPr>
                          <w:rFonts w:ascii="Arial" w:hAnsi="Arial" w:cs="Arial"/>
                          <w:sz w:val="24"/>
                          <w:szCs w:val="24"/>
                          <w:lang w:val="cy-GB"/>
                        </w:rPr>
                        <w:t>adw at amodau’r</w:t>
                      </w:r>
                      <w:r w:rsidRPr="00F66165">
                        <w:rPr>
                          <w:rFonts w:ascii="Arial" w:hAnsi="Arial" w:cs="Arial"/>
                          <w:sz w:val="24"/>
                          <w:szCs w:val="24"/>
                          <w:lang w:val="cy-GB"/>
                        </w:rPr>
                        <w:t xml:space="preserve"> cais. Hyd eithaf fy/ein gwybodaeth, mae’r holl fanylion yn wir a chywir.</w:t>
                      </w:r>
                    </w:p>
                    <w:p w14:paraId="04C2EA90" w14:textId="77777777" w:rsidR="006041C9" w:rsidRPr="00F66165" w:rsidRDefault="006041C9" w:rsidP="00F66165">
                      <w:pPr>
                        <w:jc w:val="both"/>
                        <w:rPr>
                          <w:rFonts w:ascii="Arial" w:hAnsi="Arial" w:cs="Arial"/>
                          <w:sz w:val="24"/>
                          <w:szCs w:val="24"/>
                          <w:lang w:val="cy-GB"/>
                        </w:rPr>
                      </w:pPr>
                    </w:p>
                    <w:p w14:paraId="44AD47B1" w14:textId="77777777" w:rsidR="006041C9" w:rsidRPr="00F66165" w:rsidRDefault="001861A6" w:rsidP="00F66165">
                      <w:pPr>
                        <w:spacing w:after="240"/>
                        <w:jc w:val="both"/>
                        <w:rPr>
                          <w:rFonts w:ascii="Arial" w:hAnsi="Arial" w:cs="Arial"/>
                          <w:sz w:val="24"/>
                          <w:szCs w:val="24"/>
                          <w:lang w:val="cy-GB"/>
                        </w:rPr>
                      </w:pPr>
                      <w:r w:rsidRPr="00F66165">
                        <w:rPr>
                          <w:rFonts w:ascii="Arial" w:hAnsi="Arial" w:cs="Arial"/>
                          <w:sz w:val="24"/>
                          <w:szCs w:val="24"/>
                          <w:lang w:val="cy-GB"/>
                        </w:rPr>
                        <w:t>Enw’r enwebwr</w:t>
                      </w:r>
                      <w:r w:rsidR="006041C9" w:rsidRPr="00F66165">
                        <w:rPr>
                          <w:rFonts w:ascii="Arial" w:hAnsi="Arial" w:cs="Arial"/>
                          <w:sz w:val="24"/>
                          <w:szCs w:val="24"/>
                          <w:lang w:val="cy-GB"/>
                        </w:rPr>
                        <w:t>: _</w:t>
                      </w:r>
                      <w:r w:rsidRPr="00F66165">
                        <w:rPr>
                          <w:rFonts w:ascii="Arial" w:hAnsi="Arial" w:cs="Arial"/>
                          <w:sz w:val="24"/>
                          <w:szCs w:val="24"/>
                          <w:lang w:val="cy-GB"/>
                        </w:rPr>
                        <w:t>___</w:t>
                      </w:r>
                      <w:r w:rsidR="006041C9" w:rsidRPr="00F66165">
                        <w:rPr>
                          <w:rFonts w:ascii="Arial" w:hAnsi="Arial" w:cs="Arial"/>
                          <w:sz w:val="24"/>
                          <w:szCs w:val="24"/>
                          <w:lang w:val="cy-GB"/>
                        </w:rPr>
                        <w:t>_________________________________________________________</w:t>
                      </w:r>
                    </w:p>
                    <w:p w14:paraId="46A41FAD" w14:textId="77777777" w:rsidR="006041C9" w:rsidRPr="00F66165" w:rsidRDefault="001861A6" w:rsidP="00F66165">
                      <w:pPr>
                        <w:spacing w:after="240"/>
                        <w:jc w:val="both"/>
                        <w:rPr>
                          <w:rFonts w:ascii="Arial" w:hAnsi="Arial" w:cs="Arial"/>
                          <w:sz w:val="24"/>
                          <w:szCs w:val="24"/>
                          <w:lang w:val="cy-GB"/>
                        </w:rPr>
                      </w:pPr>
                      <w:r w:rsidRPr="00F66165">
                        <w:rPr>
                          <w:rFonts w:ascii="Arial" w:hAnsi="Arial" w:cs="Arial"/>
                          <w:sz w:val="24"/>
                          <w:szCs w:val="24"/>
                          <w:lang w:val="cy-GB"/>
                        </w:rPr>
                        <w:t>Sefydliad a Chyswllt</w:t>
                      </w:r>
                      <w:r w:rsidR="006041C9" w:rsidRPr="00F66165">
                        <w:rPr>
                          <w:rFonts w:ascii="Arial" w:hAnsi="Arial" w:cs="Arial"/>
                          <w:sz w:val="24"/>
                          <w:szCs w:val="24"/>
                          <w:lang w:val="cy-GB"/>
                        </w:rPr>
                        <w:t xml:space="preserve"> (</w:t>
                      </w:r>
                      <w:r w:rsidRPr="00F66165">
                        <w:rPr>
                          <w:rFonts w:ascii="Arial" w:hAnsi="Arial" w:cs="Arial"/>
                          <w:sz w:val="24"/>
                          <w:szCs w:val="24"/>
                          <w:lang w:val="cy-GB"/>
                        </w:rPr>
                        <w:t>os yn berthnasol</w:t>
                      </w:r>
                      <w:r w:rsidR="006041C9" w:rsidRPr="00F66165">
                        <w:rPr>
                          <w:rFonts w:ascii="Arial" w:hAnsi="Arial" w:cs="Arial"/>
                          <w:sz w:val="24"/>
                          <w:szCs w:val="24"/>
                          <w:lang w:val="cy-GB"/>
                        </w:rPr>
                        <w:t>): __________________________________________</w:t>
                      </w:r>
                    </w:p>
                    <w:p w14:paraId="2160098A" w14:textId="77777777" w:rsidR="006041C9" w:rsidRPr="00F66165" w:rsidRDefault="001861A6" w:rsidP="00F66165">
                      <w:pPr>
                        <w:spacing w:after="240"/>
                        <w:jc w:val="both"/>
                        <w:rPr>
                          <w:rFonts w:ascii="Arial" w:hAnsi="Arial" w:cs="Arial"/>
                          <w:sz w:val="24"/>
                          <w:szCs w:val="24"/>
                          <w:lang w:val="cy-GB"/>
                        </w:rPr>
                      </w:pPr>
                      <w:r w:rsidRPr="00F66165">
                        <w:rPr>
                          <w:rFonts w:ascii="Arial" w:hAnsi="Arial" w:cs="Arial"/>
                          <w:sz w:val="24"/>
                          <w:szCs w:val="24"/>
                          <w:lang w:val="cy-GB"/>
                        </w:rPr>
                        <w:t>Cyfeiriad</w:t>
                      </w:r>
                      <w:r w:rsidR="006041C9" w:rsidRPr="00F66165">
                        <w:rPr>
                          <w:rFonts w:ascii="Arial" w:hAnsi="Arial" w:cs="Arial"/>
                          <w:sz w:val="24"/>
                          <w:szCs w:val="24"/>
                          <w:lang w:val="cy-GB"/>
                        </w:rPr>
                        <w:t>: ___________________________________________________________________</w:t>
                      </w:r>
                    </w:p>
                    <w:p w14:paraId="7C5AB6DD" w14:textId="77777777" w:rsidR="006041C9" w:rsidRPr="00F66165" w:rsidRDefault="006041C9" w:rsidP="00F66165">
                      <w:pPr>
                        <w:spacing w:after="240"/>
                        <w:jc w:val="both"/>
                        <w:rPr>
                          <w:rFonts w:ascii="Arial" w:hAnsi="Arial" w:cs="Arial"/>
                          <w:sz w:val="24"/>
                          <w:szCs w:val="24"/>
                          <w:lang w:val="cy-GB"/>
                        </w:rPr>
                      </w:pPr>
                      <w:r w:rsidRPr="00F66165">
                        <w:rPr>
                          <w:rFonts w:ascii="Arial" w:hAnsi="Arial" w:cs="Arial"/>
                          <w:sz w:val="24"/>
                          <w:szCs w:val="24"/>
                          <w:lang w:val="cy-GB"/>
                        </w:rPr>
                        <w:t>__________________________________________________________________________</w:t>
                      </w:r>
                    </w:p>
                    <w:p w14:paraId="3F264448" w14:textId="77777777" w:rsidR="006041C9" w:rsidRPr="00F66165" w:rsidRDefault="001861A6" w:rsidP="00F66165">
                      <w:pPr>
                        <w:spacing w:after="240"/>
                        <w:jc w:val="both"/>
                        <w:rPr>
                          <w:rFonts w:ascii="Arial" w:hAnsi="Arial" w:cs="Arial"/>
                          <w:sz w:val="24"/>
                          <w:szCs w:val="24"/>
                          <w:lang w:val="cy-GB"/>
                        </w:rPr>
                      </w:pPr>
                      <w:r w:rsidRPr="00F66165">
                        <w:rPr>
                          <w:rFonts w:ascii="Arial" w:hAnsi="Arial" w:cs="Arial"/>
                          <w:sz w:val="24"/>
                          <w:szCs w:val="24"/>
                          <w:lang w:val="cy-GB"/>
                        </w:rPr>
                        <w:t>Ffôn</w:t>
                      </w:r>
                      <w:r w:rsidR="006041C9" w:rsidRPr="00F66165">
                        <w:rPr>
                          <w:rFonts w:ascii="Arial" w:hAnsi="Arial" w:cs="Arial"/>
                          <w:sz w:val="24"/>
                          <w:szCs w:val="24"/>
                          <w:lang w:val="cy-GB"/>
                        </w:rPr>
                        <w:t>: ______________</w:t>
                      </w:r>
                      <w:r w:rsidRPr="00F66165">
                        <w:rPr>
                          <w:rFonts w:ascii="Arial" w:hAnsi="Arial" w:cs="Arial"/>
                          <w:sz w:val="24"/>
                          <w:szCs w:val="24"/>
                          <w:lang w:val="cy-GB"/>
                        </w:rPr>
                        <w:t>____</w:t>
                      </w:r>
                      <w:r w:rsidR="006041C9" w:rsidRPr="00F66165">
                        <w:rPr>
                          <w:rFonts w:ascii="Arial" w:hAnsi="Arial" w:cs="Arial"/>
                          <w:sz w:val="24"/>
                          <w:szCs w:val="24"/>
                          <w:lang w:val="cy-GB"/>
                        </w:rPr>
                        <w:t>___________________________________________________</w:t>
                      </w:r>
                    </w:p>
                    <w:p w14:paraId="3A164BB5" w14:textId="77777777" w:rsidR="006041C9" w:rsidRPr="00F66165" w:rsidRDefault="001861A6" w:rsidP="00F66165">
                      <w:pPr>
                        <w:spacing w:after="240"/>
                        <w:jc w:val="both"/>
                        <w:rPr>
                          <w:rFonts w:ascii="Arial" w:hAnsi="Arial" w:cs="Arial"/>
                          <w:sz w:val="24"/>
                          <w:szCs w:val="24"/>
                          <w:lang w:val="cy-GB"/>
                        </w:rPr>
                      </w:pPr>
                      <w:r w:rsidRPr="00F66165">
                        <w:rPr>
                          <w:rFonts w:ascii="Arial" w:hAnsi="Arial" w:cs="Arial"/>
                          <w:sz w:val="24"/>
                          <w:szCs w:val="24"/>
                          <w:lang w:val="cy-GB"/>
                        </w:rPr>
                        <w:t xml:space="preserve">Ffôn Symudol: </w:t>
                      </w:r>
                      <w:r w:rsidR="006041C9" w:rsidRPr="00F66165">
                        <w:rPr>
                          <w:rFonts w:ascii="Arial" w:hAnsi="Arial" w:cs="Arial"/>
                          <w:sz w:val="24"/>
                          <w:szCs w:val="24"/>
                          <w:lang w:val="cy-GB"/>
                        </w:rPr>
                        <w:t>______________________________________________________________</w:t>
                      </w:r>
                    </w:p>
                    <w:p w14:paraId="04633886" w14:textId="77777777" w:rsidR="006041C9" w:rsidRPr="00F66165" w:rsidRDefault="006041C9" w:rsidP="00F66165">
                      <w:pPr>
                        <w:spacing w:after="240"/>
                        <w:jc w:val="both"/>
                        <w:rPr>
                          <w:rFonts w:ascii="Arial" w:hAnsi="Arial" w:cs="Arial"/>
                          <w:sz w:val="24"/>
                          <w:szCs w:val="24"/>
                          <w:lang w:val="cy-GB"/>
                        </w:rPr>
                      </w:pPr>
                      <w:r w:rsidRPr="00F66165">
                        <w:rPr>
                          <w:rFonts w:ascii="Arial" w:hAnsi="Arial" w:cs="Arial"/>
                          <w:sz w:val="24"/>
                          <w:szCs w:val="24"/>
                          <w:lang w:val="cy-GB"/>
                        </w:rPr>
                        <w:t>E</w:t>
                      </w:r>
                      <w:r w:rsidR="00F66165">
                        <w:rPr>
                          <w:rFonts w:ascii="Arial" w:hAnsi="Arial" w:cs="Arial"/>
                          <w:sz w:val="24"/>
                          <w:szCs w:val="24"/>
                          <w:lang w:val="cy-GB"/>
                        </w:rPr>
                        <w:t>-</w:t>
                      </w:r>
                      <w:r w:rsidR="001861A6" w:rsidRPr="00F66165">
                        <w:rPr>
                          <w:rFonts w:ascii="Arial" w:hAnsi="Arial" w:cs="Arial"/>
                          <w:sz w:val="24"/>
                          <w:szCs w:val="24"/>
                          <w:lang w:val="cy-GB"/>
                        </w:rPr>
                        <w:t>bost</w:t>
                      </w:r>
                      <w:r w:rsidRPr="00F66165">
                        <w:rPr>
                          <w:rFonts w:ascii="Arial" w:hAnsi="Arial" w:cs="Arial"/>
                          <w:sz w:val="24"/>
                          <w:szCs w:val="24"/>
                          <w:lang w:val="cy-GB"/>
                        </w:rPr>
                        <w:t>: _____________________________________________________________________</w:t>
                      </w:r>
                    </w:p>
                    <w:p w14:paraId="6D7C1104" w14:textId="77777777" w:rsidR="006041C9" w:rsidRPr="00F66165" w:rsidRDefault="006041C9" w:rsidP="00F66165">
                      <w:pPr>
                        <w:spacing w:after="240"/>
                        <w:jc w:val="both"/>
                        <w:rPr>
                          <w:rFonts w:ascii="Arial" w:hAnsi="Arial" w:cs="Arial"/>
                          <w:sz w:val="24"/>
                          <w:szCs w:val="24"/>
                          <w:lang w:val="cy-GB"/>
                        </w:rPr>
                      </w:pPr>
                    </w:p>
                    <w:p w14:paraId="4BA5CA54" w14:textId="715F26DA" w:rsidR="006041C9" w:rsidRPr="00F66165" w:rsidRDefault="001861A6" w:rsidP="00F66165">
                      <w:pPr>
                        <w:spacing w:after="240"/>
                        <w:jc w:val="both"/>
                        <w:rPr>
                          <w:rFonts w:ascii="Arial" w:hAnsi="Arial" w:cs="Arial"/>
                          <w:sz w:val="24"/>
                          <w:szCs w:val="24"/>
                          <w:lang w:val="cy-GB"/>
                        </w:rPr>
                      </w:pPr>
                      <w:r w:rsidRPr="00F66165">
                        <w:rPr>
                          <w:rFonts w:ascii="Arial" w:hAnsi="Arial" w:cs="Arial"/>
                          <w:sz w:val="24"/>
                          <w:szCs w:val="24"/>
                          <w:lang w:val="cy-GB"/>
                        </w:rPr>
                        <w:t>Llofnod</w:t>
                      </w:r>
                      <w:r w:rsidR="006041C9" w:rsidRPr="00F66165">
                        <w:rPr>
                          <w:rFonts w:ascii="Arial" w:hAnsi="Arial" w:cs="Arial"/>
                          <w:sz w:val="24"/>
                          <w:szCs w:val="24"/>
                          <w:lang w:val="cy-GB"/>
                        </w:rPr>
                        <w:t>:</w:t>
                      </w:r>
                      <w:r w:rsidR="007B41A4" w:rsidRPr="00F66165">
                        <w:rPr>
                          <w:rFonts w:ascii="Arial" w:hAnsi="Arial" w:cs="Arial"/>
                          <w:sz w:val="24"/>
                          <w:szCs w:val="24"/>
                          <w:lang w:val="cy-GB"/>
                        </w:rPr>
                        <w:t>_____________________________</w:t>
                      </w:r>
                      <w:r w:rsidR="006041C9" w:rsidRPr="00F66165">
                        <w:rPr>
                          <w:rFonts w:ascii="Arial" w:hAnsi="Arial" w:cs="Arial"/>
                          <w:sz w:val="24"/>
                          <w:szCs w:val="24"/>
                          <w:lang w:val="cy-GB"/>
                        </w:rPr>
                        <w:tab/>
                        <w:t>D</w:t>
                      </w:r>
                      <w:r w:rsidRPr="00F66165">
                        <w:rPr>
                          <w:rFonts w:ascii="Arial" w:hAnsi="Arial" w:cs="Arial"/>
                          <w:sz w:val="24"/>
                          <w:szCs w:val="24"/>
                          <w:lang w:val="cy-GB"/>
                        </w:rPr>
                        <w:t>yddiad</w:t>
                      </w:r>
                      <w:r w:rsidR="006041C9" w:rsidRPr="00F66165">
                        <w:rPr>
                          <w:rFonts w:ascii="Arial" w:hAnsi="Arial" w:cs="Arial"/>
                          <w:sz w:val="24"/>
                          <w:szCs w:val="24"/>
                          <w:lang w:val="cy-GB"/>
                        </w:rPr>
                        <w:t xml:space="preserve">: </w:t>
                      </w:r>
                      <w:r w:rsidRPr="00F66165">
                        <w:rPr>
                          <w:rFonts w:ascii="Arial" w:hAnsi="Arial" w:cs="Arial"/>
                          <w:sz w:val="24"/>
                          <w:szCs w:val="24"/>
                          <w:lang w:val="cy-GB"/>
                        </w:rPr>
                        <w:t>_____________________________</w:t>
                      </w:r>
                    </w:p>
                  </w:txbxContent>
                </v:textbox>
              </v:shape>
            </w:pict>
          </mc:Fallback>
        </mc:AlternateContent>
      </w:r>
    </w:p>
    <w:p w14:paraId="5FBB4D52" w14:textId="77777777" w:rsidR="00A23A51" w:rsidRPr="00F66165" w:rsidRDefault="00C54128">
      <w:pPr>
        <w:spacing w:line="200" w:lineRule="exact"/>
        <w:rPr>
          <w:lang w:val="cy-GB"/>
        </w:rPr>
      </w:pPr>
      <w:r w:rsidRPr="00F66165">
        <w:rPr>
          <w:noProof/>
          <w:color w:val="363435"/>
          <w:sz w:val="24"/>
          <w:szCs w:val="24"/>
          <w:lang w:val="en-GB" w:eastAsia="en-GB"/>
        </w:rPr>
        <mc:AlternateContent>
          <mc:Choice Requires="wps">
            <w:drawing>
              <wp:anchor distT="0" distB="0" distL="114300" distR="114300" simplePos="0" relativeHeight="251671552" behindDoc="0" locked="0" layoutInCell="1" allowOverlap="1" wp14:anchorId="19A74DBB" wp14:editId="3DB62503">
                <wp:simplePos x="0" y="0"/>
                <wp:positionH relativeFrom="column">
                  <wp:posOffset>209550</wp:posOffset>
                </wp:positionH>
                <wp:positionV relativeFrom="paragraph">
                  <wp:posOffset>73660</wp:posOffset>
                </wp:positionV>
                <wp:extent cx="1218565" cy="287020"/>
                <wp:effectExtent l="0" t="0" r="635" b="1270"/>
                <wp:wrapNone/>
                <wp:docPr id="12"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8565" cy="287020"/>
                        </a:xfrm>
                        <a:prstGeom prst="rect">
                          <a:avLst/>
                        </a:prstGeom>
                        <a:solidFill>
                          <a:srgbClr val="33409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79D36C" w14:textId="77777777" w:rsidR="006041C9" w:rsidRPr="006041C9" w:rsidRDefault="001861A6">
                            <w:pPr>
                              <w:rPr>
                                <w:rFonts w:ascii="Arial" w:hAnsi="Arial" w:cs="Arial"/>
                                <w:b/>
                                <w:color w:val="FFFFFF" w:themeColor="background1"/>
                                <w:sz w:val="28"/>
                                <w:szCs w:val="28"/>
                              </w:rPr>
                            </w:pPr>
                            <w:r>
                              <w:rPr>
                                <w:rFonts w:ascii="Arial" w:hAnsi="Arial" w:cs="Arial"/>
                                <w:b/>
                                <w:color w:val="FFFFFF" w:themeColor="background1"/>
                                <w:sz w:val="28"/>
                                <w:szCs w:val="28"/>
                              </w:rPr>
                              <w:t>ENWEBWR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A74DBB" id="Text Box 135" o:spid="_x0000_s1038" type="#_x0000_t202" style="position:absolute;margin-left:16.5pt;margin-top:5.8pt;width:95.95pt;height:22.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" fillcolor="#334093" stroked="f">
                <v:textbox>
                  <w:txbxContent>
                    <w:p w14:paraId="3979D36C" w14:textId="77777777" w:rsidR="006041C9" w:rsidRPr="006041C9" w:rsidRDefault="001861A6">
                      <w:pPr>
                        <w:rPr>
                          <w:rFonts w:ascii="Arial" w:hAnsi="Arial" w:cs="Arial"/>
                          <w:b/>
                          <w:color w:val="FFFFFF" w:themeColor="background1"/>
                          <w:sz w:val="28"/>
                          <w:szCs w:val="28"/>
                        </w:rPr>
                      </w:pPr>
                      <w:r>
                        <w:rPr>
                          <w:rFonts w:ascii="Arial" w:hAnsi="Arial" w:cs="Arial"/>
                          <w:b/>
                          <w:color w:val="FFFFFF" w:themeColor="background1"/>
                          <w:sz w:val="28"/>
                          <w:szCs w:val="28"/>
                        </w:rPr>
                        <w:t>ENWEBWR</w:t>
                      </w:r>
                    </w:p>
                  </w:txbxContent>
                </v:textbox>
              </v:shape>
            </w:pict>
          </mc:Fallback>
        </mc:AlternateContent>
      </w:r>
    </w:p>
    <w:p w14:paraId="2F922E8A" w14:textId="77777777" w:rsidR="00A23A51" w:rsidRPr="00F66165" w:rsidRDefault="00FB74B0">
      <w:pPr>
        <w:spacing w:before="18" w:line="340" w:lineRule="exact"/>
        <w:ind w:left="459"/>
        <w:rPr>
          <w:rFonts w:ascii="Arial" w:hAnsi="Arial" w:cs="Arial"/>
          <w:b/>
          <w:sz w:val="28"/>
          <w:szCs w:val="28"/>
          <w:lang w:val="cy-GB"/>
        </w:rPr>
      </w:pPr>
      <w:r w:rsidRPr="00F66165">
        <w:rPr>
          <w:rFonts w:ascii="Arial" w:hAnsi="Arial" w:cs="Arial"/>
          <w:b/>
          <w:color w:val="FDFDFD"/>
          <w:spacing w:val="6"/>
          <w:position w:val="-1"/>
          <w:sz w:val="28"/>
          <w:szCs w:val="28"/>
          <w:lang w:val="cy-GB"/>
        </w:rPr>
        <w:t>NOMIN</w:t>
      </w:r>
      <w:r w:rsidRPr="00F66165">
        <w:rPr>
          <w:rFonts w:ascii="Arial" w:hAnsi="Arial" w:cs="Arial"/>
          <w:b/>
          <w:color w:val="FDFDFD"/>
          <w:spacing w:val="-18"/>
          <w:position w:val="-1"/>
          <w:sz w:val="28"/>
          <w:szCs w:val="28"/>
          <w:lang w:val="cy-GB"/>
        </w:rPr>
        <w:t>A</w:t>
      </w:r>
      <w:r w:rsidRPr="00F66165">
        <w:rPr>
          <w:rFonts w:ascii="Arial" w:hAnsi="Arial" w:cs="Arial"/>
          <w:b/>
          <w:color w:val="FDFDFD"/>
          <w:spacing w:val="-2"/>
          <w:position w:val="-1"/>
          <w:sz w:val="28"/>
          <w:szCs w:val="28"/>
          <w:lang w:val="cy-GB"/>
        </w:rPr>
        <w:t>T</w:t>
      </w:r>
      <w:r w:rsidRPr="00F66165">
        <w:rPr>
          <w:rFonts w:ascii="Arial" w:hAnsi="Arial" w:cs="Arial"/>
          <w:b/>
          <w:color w:val="FDFDFD"/>
          <w:spacing w:val="6"/>
          <w:position w:val="-1"/>
          <w:sz w:val="28"/>
          <w:szCs w:val="28"/>
          <w:lang w:val="cy-GB"/>
        </w:rPr>
        <w:t>OR</w:t>
      </w:r>
    </w:p>
    <w:p w14:paraId="16103642" w14:textId="77777777" w:rsidR="00A23A51" w:rsidRPr="00F66165" w:rsidRDefault="00A23A51">
      <w:pPr>
        <w:spacing w:before="9" w:line="260" w:lineRule="exact"/>
        <w:rPr>
          <w:sz w:val="26"/>
          <w:szCs w:val="26"/>
          <w:lang w:val="cy-GB"/>
        </w:rPr>
      </w:pPr>
    </w:p>
    <w:p w14:paraId="06FE3874" w14:textId="77777777" w:rsidR="006041C9" w:rsidRPr="00F66165" w:rsidRDefault="006041C9">
      <w:pPr>
        <w:rPr>
          <w:rFonts w:ascii="Arial" w:hAnsi="Arial" w:cs="Arial"/>
          <w:sz w:val="24"/>
          <w:szCs w:val="24"/>
          <w:lang w:val="cy-GB"/>
        </w:rPr>
      </w:pPr>
      <w:r w:rsidRPr="00F66165">
        <w:rPr>
          <w:rFonts w:ascii="Arial" w:hAnsi="Arial" w:cs="Arial"/>
          <w:sz w:val="24"/>
          <w:szCs w:val="24"/>
          <w:lang w:val="cy-GB"/>
        </w:rPr>
        <w:br w:type="page"/>
      </w:r>
    </w:p>
    <w:p w14:paraId="61C86FA3" w14:textId="77777777" w:rsidR="00773692" w:rsidRPr="006A7D5F" w:rsidRDefault="00FB74B0" w:rsidP="006A7D5F">
      <w:pPr>
        <w:pStyle w:val="ListParagraph"/>
        <w:numPr>
          <w:ilvl w:val="0"/>
          <w:numId w:val="9"/>
        </w:numPr>
        <w:jc w:val="both"/>
        <w:rPr>
          <w:rFonts w:ascii="Arial" w:hAnsi="Arial" w:cs="Arial"/>
          <w:sz w:val="24"/>
          <w:szCs w:val="24"/>
          <w:lang w:val="cy-GB"/>
        </w:rPr>
      </w:pPr>
      <w:r w:rsidRPr="006A7D5F">
        <w:rPr>
          <w:rFonts w:ascii="Arial" w:hAnsi="Arial" w:cs="Arial"/>
          <w:sz w:val="24"/>
          <w:szCs w:val="24"/>
          <w:lang w:val="cy-GB"/>
        </w:rPr>
        <w:lastRenderedPageBreak/>
        <w:t>Sut ydych yn adnabod yr unigolyn/gwybod am y sefydliad a enwebir?</w:t>
      </w:r>
    </w:p>
    <w:p w14:paraId="616FB494" w14:textId="77777777" w:rsidR="00A23A51" w:rsidRPr="00F66165" w:rsidRDefault="00C54128" w:rsidP="00F66165">
      <w:pPr>
        <w:spacing w:line="200" w:lineRule="exact"/>
        <w:jc w:val="both"/>
        <w:rPr>
          <w:lang w:val="cy-GB"/>
        </w:rPr>
      </w:pPr>
      <w:r w:rsidRPr="00F66165">
        <w:rPr>
          <w:rFonts w:ascii="Arial" w:hAnsi="Arial" w:cs="Arial"/>
          <w:noProof/>
          <w:sz w:val="24"/>
          <w:szCs w:val="24"/>
          <w:lang w:val="en-GB" w:eastAsia="en-GB"/>
        </w:rPr>
        <mc:AlternateContent>
          <mc:Choice Requires="wps">
            <w:drawing>
              <wp:anchor distT="0" distB="0" distL="114300" distR="114300" simplePos="0" relativeHeight="251661312" behindDoc="0" locked="0" layoutInCell="1" allowOverlap="1" wp14:anchorId="22D3D250" wp14:editId="6CD21C85">
                <wp:simplePos x="0" y="0"/>
                <wp:positionH relativeFrom="column">
                  <wp:posOffset>82550</wp:posOffset>
                </wp:positionH>
                <wp:positionV relativeFrom="paragraph">
                  <wp:posOffset>76835</wp:posOffset>
                </wp:positionV>
                <wp:extent cx="6620510" cy="725805"/>
                <wp:effectExtent l="6350" t="10160" r="12065" b="6985"/>
                <wp:wrapNone/>
                <wp:docPr id="11"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0510" cy="725805"/>
                        </a:xfrm>
                        <a:prstGeom prst="rect">
                          <a:avLst/>
                        </a:prstGeom>
                        <a:solidFill>
                          <a:srgbClr val="FFFFFF"/>
                        </a:solidFill>
                        <a:ln w="9525">
                          <a:solidFill>
                            <a:srgbClr val="000000"/>
                          </a:solidFill>
                          <a:miter lim="800000"/>
                          <a:headEnd/>
                          <a:tailEnd/>
                        </a:ln>
                      </wps:spPr>
                      <wps:txbx>
                        <w:txbxContent>
                          <w:p w14:paraId="43624EEF" w14:textId="77777777" w:rsidR="00A708EB" w:rsidRDefault="00A708E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D3D250" id="Text Box 128" o:spid="_x0000_s1039" type="#_x0000_t202" style="position:absolute;left:0;text-align:left;margin-left:6.5pt;margin-top:6.05pt;width:521.3pt;height:57.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">
                <v:textbox>
                  <w:txbxContent>
                    <w:p w14:paraId="43624EEF" w14:textId="77777777" w:rsidR="00A708EB" w:rsidRDefault="00A708EB"/>
                  </w:txbxContent>
                </v:textbox>
              </v:shape>
            </w:pict>
          </mc:Fallback>
        </mc:AlternateContent>
      </w:r>
    </w:p>
    <w:p w14:paraId="156F6EFB" w14:textId="77777777" w:rsidR="00A23A51" w:rsidRPr="00F66165" w:rsidRDefault="00A23A51" w:rsidP="00F66165">
      <w:pPr>
        <w:spacing w:line="200" w:lineRule="exact"/>
        <w:jc w:val="both"/>
        <w:rPr>
          <w:lang w:val="cy-GB"/>
        </w:rPr>
      </w:pPr>
    </w:p>
    <w:p w14:paraId="6F014529" w14:textId="77777777" w:rsidR="00A23A51" w:rsidRPr="00F66165" w:rsidRDefault="00A23A51" w:rsidP="00F66165">
      <w:pPr>
        <w:spacing w:line="200" w:lineRule="exact"/>
        <w:jc w:val="both"/>
        <w:rPr>
          <w:lang w:val="cy-GB"/>
        </w:rPr>
      </w:pPr>
    </w:p>
    <w:p w14:paraId="1EC715A8" w14:textId="77777777" w:rsidR="00A23A51" w:rsidRPr="00F66165" w:rsidRDefault="00A23A51" w:rsidP="00F66165">
      <w:pPr>
        <w:spacing w:line="200" w:lineRule="exact"/>
        <w:jc w:val="both"/>
        <w:rPr>
          <w:lang w:val="cy-GB"/>
        </w:rPr>
      </w:pPr>
    </w:p>
    <w:p w14:paraId="569686E7" w14:textId="77777777" w:rsidR="00A23A51" w:rsidRPr="00F66165" w:rsidRDefault="00A23A51" w:rsidP="00F66165">
      <w:pPr>
        <w:spacing w:line="200" w:lineRule="exact"/>
        <w:jc w:val="both"/>
        <w:rPr>
          <w:lang w:val="cy-GB"/>
        </w:rPr>
      </w:pPr>
    </w:p>
    <w:p w14:paraId="67C22096" w14:textId="77777777" w:rsidR="00A23A51" w:rsidRPr="00F66165" w:rsidRDefault="00A23A51" w:rsidP="00F66165">
      <w:pPr>
        <w:spacing w:line="200" w:lineRule="exact"/>
        <w:jc w:val="both"/>
        <w:rPr>
          <w:lang w:val="cy-GB"/>
        </w:rPr>
      </w:pPr>
    </w:p>
    <w:p w14:paraId="1D68FE13" w14:textId="77777777" w:rsidR="00A23A51" w:rsidRPr="00F66165" w:rsidRDefault="00A23A51" w:rsidP="00F66165">
      <w:pPr>
        <w:spacing w:before="17" w:line="200" w:lineRule="exact"/>
        <w:jc w:val="both"/>
        <w:rPr>
          <w:lang w:val="cy-GB"/>
        </w:rPr>
      </w:pPr>
    </w:p>
    <w:p w14:paraId="5FE7E1BD" w14:textId="77777777" w:rsidR="00746285" w:rsidRPr="00746285" w:rsidRDefault="00FB74B0" w:rsidP="00D13AF5">
      <w:pPr>
        <w:pStyle w:val="ListParagraph"/>
        <w:numPr>
          <w:ilvl w:val="0"/>
          <w:numId w:val="9"/>
        </w:numPr>
        <w:jc w:val="both"/>
        <w:rPr>
          <w:rFonts w:ascii="Arial" w:hAnsi="Arial" w:cs="Arial"/>
          <w:sz w:val="24"/>
          <w:szCs w:val="24"/>
          <w:lang w:val="cy-GB"/>
        </w:rPr>
      </w:pPr>
      <w:r w:rsidRPr="006A7D5F">
        <w:rPr>
          <w:rFonts w:ascii="Arial" w:hAnsi="Arial" w:cs="Arial"/>
          <w:sz w:val="24"/>
          <w:szCs w:val="24"/>
          <w:lang w:val="cy-GB"/>
        </w:rPr>
        <w:t>Disgrifiwch yn fyr y gweithgarwch gwirfoddol/cymunedol mae’r enwebedig yn ei gyflawni/chyflawni</w:t>
      </w:r>
      <w:r w:rsidR="001861A6" w:rsidRPr="006A7D5F">
        <w:rPr>
          <w:rFonts w:ascii="Arial" w:hAnsi="Arial" w:cs="Arial"/>
          <w:sz w:val="24"/>
          <w:szCs w:val="24"/>
          <w:lang w:val="cy-GB"/>
        </w:rPr>
        <w:t xml:space="preserve"> </w:t>
      </w:r>
      <w:r w:rsidRPr="006A7D5F">
        <w:rPr>
          <w:rFonts w:ascii="Arial" w:hAnsi="Arial" w:cs="Arial"/>
          <w:sz w:val="24"/>
          <w:szCs w:val="24"/>
          <w:lang w:val="cy-GB"/>
        </w:rPr>
        <w:t>(amlinellwch yr holl weithgareddau perthnasol y gwyddoch chi y bu’r enwebedig ynghlwm â nhw).</w:t>
      </w:r>
      <w:r w:rsidR="00746285" w:rsidRPr="00746285">
        <w:rPr>
          <w:color w:val="222222"/>
          <w:lang w:val="cy-GB"/>
        </w:rPr>
        <w:t xml:space="preserve"> </w:t>
      </w:r>
    </w:p>
    <w:p w14:paraId="5DCBEA66" w14:textId="77777777" w:rsidR="00773692" w:rsidRPr="00746285" w:rsidRDefault="00746285" w:rsidP="00746285">
      <w:pPr>
        <w:pStyle w:val="ListParagraph"/>
        <w:ind w:left="644"/>
        <w:jc w:val="both"/>
        <w:rPr>
          <w:rFonts w:ascii="Arial" w:hAnsi="Arial" w:cs="Arial"/>
          <w:i/>
          <w:sz w:val="24"/>
          <w:szCs w:val="24"/>
          <w:lang w:val="cy-GB"/>
        </w:rPr>
      </w:pPr>
      <w:r w:rsidRPr="00746285">
        <w:rPr>
          <w:i/>
          <w:color w:val="222222"/>
          <w:lang w:val="cy-GB"/>
        </w:rPr>
        <w:t>(</w:t>
      </w:r>
      <w:r w:rsidRPr="00746285">
        <w:rPr>
          <w:rFonts w:ascii="Arial" w:hAnsi="Arial" w:cs="Arial"/>
          <w:i/>
          <w:sz w:val="24"/>
          <w:szCs w:val="24"/>
          <w:lang w:val="cy-GB"/>
        </w:rPr>
        <w:t>Uchafswm o 250 gair)</w:t>
      </w:r>
    </w:p>
    <w:p w14:paraId="72EC239E" w14:textId="77777777" w:rsidR="00A23A51" w:rsidRPr="00F66165" w:rsidRDefault="00C54128">
      <w:pPr>
        <w:spacing w:line="200" w:lineRule="exact"/>
        <w:rPr>
          <w:lang w:val="cy-GB"/>
        </w:rPr>
      </w:pPr>
      <w:r w:rsidRPr="00F66165">
        <w:rPr>
          <w:noProof/>
          <w:lang w:val="en-GB" w:eastAsia="en-GB"/>
        </w:rPr>
        <mc:AlternateContent>
          <mc:Choice Requires="wps">
            <w:drawing>
              <wp:anchor distT="0" distB="0" distL="114300" distR="114300" simplePos="0" relativeHeight="251664384" behindDoc="0" locked="0" layoutInCell="1" allowOverlap="1" wp14:anchorId="0A619A75" wp14:editId="1E19007B">
                <wp:simplePos x="0" y="0"/>
                <wp:positionH relativeFrom="column">
                  <wp:posOffset>82550</wp:posOffset>
                </wp:positionH>
                <wp:positionV relativeFrom="paragraph">
                  <wp:posOffset>94615</wp:posOffset>
                </wp:positionV>
                <wp:extent cx="6633210" cy="2004695"/>
                <wp:effectExtent l="6350" t="8890" r="8890" b="5715"/>
                <wp:wrapNone/>
                <wp:docPr id="10"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3210" cy="2004695"/>
                        </a:xfrm>
                        <a:prstGeom prst="rect">
                          <a:avLst/>
                        </a:prstGeom>
                        <a:solidFill>
                          <a:srgbClr val="FFFFFF"/>
                        </a:solidFill>
                        <a:ln w="9525">
                          <a:solidFill>
                            <a:srgbClr val="000000"/>
                          </a:solidFill>
                          <a:miter lim="800000"/>
                          <a:headEnd/>
                          <a:tailEnd/>
                        </a:ln>
                      </wps:spPr>
                      <wps:txbx>
                        <w:txbxContent>
                          <w:p w14:paraId="64ACB638" w14:textId="77777777" w:rsidR="00A708EB" w:rsidRDefault="00A708E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619A75" id="Text Box 129" o:spid="_x0000_s1040" type="#_x0000_t202" style="position:absolute;margin-left:6.5pt;margin-top:7.45pt;width:522.3pt;height:157.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">
                <v:textbox>
                  <w:txbxContent>
                    <w:p w14:paraId="64ACB638" w14:textId="77777777" w:rsidR="00A708EB" w:rsidRDefault="00A708EB"/>
                  </w:txbxContent>
                </v:textbox>
              </v:shape>
            </w:pict>
          </mc:Fallback>
        </mc:AlternateContent>
      </w:r>
    </w:p>
    <w:p w14:paraId="681F590F" w14:textId="77777777" w:rsidR="00A23A51" w:rsidRPr="00F66165" w:rsidRDefault="00A23A51">
      <w:pPr>
        <w:spacing w:line="200" w:lineRule="exact"/>
        <w:rPr>
          <w:lang w:val="cy-GB"/>
        </w:rPr>
      </w:pPr>
    </w:p>
    <w:p w14:paraId="15A88D9C" w14:textId="77777777" w:rsidR="00A23A51" w:rsidRPr="00F66165" w:rsidRDefault="00A23A51">
      <w:pPr>
        <w:spacing w:line="200" w:lineRule="exact"/>
        <w:rPr>
          <w:lang w:val="cy-GB"/>
        </w:rPr>
      </w:pPr>
    </w:p>
    <w:p w14:paraId="7E4D687E" w14:textId="77777777" w:rsidR="00A23A51" w:rsidRPr="00F66165" w:rsidRDefault="00A23A51">
      <w:pPr>
        <w:spacing w:line="200" w:lineRule="exact"/>
        <w:rPr>
          <w:lang w:val="cy-GB"/>
        </w:rPr>
      </w:pPr>
    </w:p>
    <w:p w14:paraId="7AAEAD45" w14:textId="77777777" w:rsidR="00A23A51" w:rsidRPr="00F66165" w:rsidRDefault="00A23A51">
      <w:pPr>
        <w:spacing w:line="200" w:lineRule="exact"/>
        <w:rPr>
          <w:lang w:val="cy-GB"/>
        </w:rPr>
      </w:pPr>
    </w:p>
    <w:p w14:paraId="1A3A27E1" w14:textId="77777777" w:rsidR="00A23A51" w:rsidRPr="00F66165" w:rsidRDefault="00A23A51">
      <w:pPr>
        <w:spacing w:line="200" w:lineRule="exact"/>
        <w:rPr>
          <w:lang w:val="cy-GB"/>
        </w:rPr>
      </w:pPr>
    </w:p>
    <w:p w14:paraId="4418A74C" w14:textId="77777777" w:rsidR="00A23A51" w:rsidRPr="00F66165" w:rsidRDefault="00A23A51">
      <w:pPr>
        <w:spacing w:line="200" w:lineRule="exact"/>
        <w:rPr>
          <w:lang w:val="cy-GB"/>
        </w:rPr>
      </w:pPr>
    </w:p>
    <w:p w14:paraId="00D6F02C" w14:textId="77777777" w:rsidR="00A23A51" w:rsidRPr="00F66165" w:rsidRDefault="00A23A51">
      <w:pPr>
        <w:spacing w:line="200" w:lineRule="exact"/>
        <w:rPr>
          <w:lang w:val="cy-GB"/>
        </w:rPr>
      </w:pPr>
    </w:p>
    <w:p w14:paraId="50C86821" w14:textId="77777777" w:rsidR="00A23A51" w:rsidRPr="00F66165" w:rsidRDefault="00A23A51">
      <w:pPr>
        <w:spacing w:line="200" w:lineRule="exact"/>
        <w:rPr>
          <w:lang w:val="cy-GB"/>
        </w:rPr>
      </w:pPr>
    </w:p>
    <w:p w14:paraId="334F90E8" w14:textId="77777777" w:rsidR="00A23A51" w:rsidRPr="00F66165" w:rsidRDefault="00A23A51">
      <w:pPr>
        <w:spacing w:line="200" w:lineRule="exact"/>
        <w:rPr>
          <w:lang w:val="cy-GB"/>
        </w:rPr>
      </w:pPr>
    </w:p>
    <w:p w14:paraId="0E76EE33" w14:textId="77777777" w:rsidR="00A23A51" w:rsidRPr="00F66165" w:rsidRDefault="00A23A51">
      <w:pPr>
        <w:spacing w:line="200" w:lineRule="exact"/>
        <w:rPr>
          <w:lang w:val="cy-GB"/>
        </w:rPr>
      </w:pPr>
    </w:p>
    <w:p w14:paraId="039CCCCF" w14:textId="77777777" w:rsidR="00A23A51" w:rsidRPr="00F66165" w:rsidRDefault="00A23A51">
      <w:pPr>
        <w:spacing w:line="200" w:lineRule="exact"/>
        <w:rPr>
          <w:lang w:val="cy-GB"/>
        </w:rPr>
      </w:pPr>
    </w:p>
    <w:p w14:paraId="3169D01B" w14:textId="77777777" w:rsidR="00A23A51" w:rsidRPr="00F66165" w:rsidRDefault="00A23A51">
      <w:pPr>
        <w:spacing w:line="200" w:lineRule="exact"/>
        <w:rPr>
          <w:lang w:val="cy-GB"/>
        </w:rPr>
      </w:pPr>
    </w:p>
    <w:p w14:paraId="43616A69" w14:textId="77777777" w:rsidR="00A23A51" w:rsidRPr="00F66165" w:rsidRDefault="00A23A51">
      <w:pPr>
        <w:spacing w:line="200" w:lineRule="exact"/>
        <w:rPr>
          <w:lang w:val="cy-GB"/>
        </w:rPr>
      </w:pPr>
    </w:p>
    <w:p w14:paraId="0B3C0661" w14:textId="77777777" w:rsidR="00A23A51" w:rsidRPr="00F66165" w:rsidRDefault="00A23A51">
      <w:pPr>
        <w:spacing w:line="200" w:lineRule="exact"/>
        <w:rPr>
          <w:lang w:val="cy-GB"/>
        </w:rPr>
      </w:pPr>
    </w:p>
    <w:p w14:paraId="18CD6E9D" w14:textId="77777777" w:rsidR="00A23A51" w:rsidRPr="00F66165" w:rsidRDefault="00A23A51">
      <w:pPr>
        <w:spacing w:line="200" w:lineRule="exact"/>
        <w:rPr>
          <w:lang w:val="cy-GB"/>
        </w:rPr>
      </w:pPr>
    </w:p>
    <w:p w14:paraId="1C19396E" w14:textId="77777777" w:rsidR="00A23A51" w:rsidRPr="00F66165" w:rsidRDefault="00A23A51">
      <w:pPr>
        <w:spacing w:line="200" w:lineRule="exact"/>
        <w:rPr>
          <w:lang w:val="cy-GB"/>
        </w:rPr>
      </w:pPr>
    </w:p>
    <w:p w14:paraId="0EBCF3E0" w14:textId="77777777" w:rsidR="00A23A51" w:rsidRPr="00F66165" w:rsidRDefault="00A23A51">
      <w:pPr>
        <w:spacing w:before="11" w:line="200" w:lineRule="exact"/>
        <w:rPr>
          <w:lang w:val="cy-GB"/>
        </w:rPr>
      </w:pPr>
    </w:p>
    <w:p w14:paraId="01E493B9" w14:textId="77777777" w:rsidR="00773692" w:rsidRPr="006A7D5F" w:rsidRDefault="00FB74B0" w:rsidP="006A7D5F">
      <w:pPr>
        <w:pStyle w:val="ListParagraph"/>
        <w:numPr>
          <w:ilvl w:val="0"/>
          <w:numId w:val="9"/>
        </w:numPr>
        <w:jc w:val="both"/>
        <w:rPr>
          <w:rFonts w:ascii="Arial" w:hAnsi="Arial" w:cs="Arial"/>
          <w:sz w:val="24"/>
          <w:szCs w:val="24"/>
          <w:lang w:val="cy-GB"/>
        </w:rPr>
      </w:pPr>
      <w:r w:rsidRPr="006A7D5F">
        <w:rPr>
          <w:rFonts w:ascii="Arial" w:hAnsi="Arial" w:cs="Arial"/>
          <w:sz w:val="24"/>
          <w:szCs w:val="24"/>
          <w:lang w:val="cy-GB"/>
        </w:rPr>
        <w:t>Pa mor hir mae’r enwebedig wedi bod yn cynnal y gweithgareddau a restrir uchod?</w:t>
      </w:r>
    </w:p>
    <w:p w14:paraId="3903CE4A" w14:textId="77777777" w:rsidR="00A23A51" w:rsidRPr="00F66165" w:rsidRDefault="00C54128" w:rsidP="00F66165">
      <w:pPr>
        <w:spacing w:before="6" w:line="100" w:lineRule="exact"/>
        <w:jc w:val="both"/>
        <w:rPr>
          <w:sz w:val="10"/>
          <w:szCs w:val="10"/>
          <w:lang w:val="cy-GB"/>
        </w:rPr>
      </w:pPr>
      <w:r w:rsidRPr="00F66165">
        <w:rPr>
          <w:noProof/>
          <w:lang w:val="en-GB" w:eastAsia="en-GB"/>
        </w:rPr>
        <mc:AlternateContent>
          <mc:Choice Requires="wps">
            <w:drawing>
              <wp:anchor distT="0" distB="0" distL="114300" distR="114300" simplePos="0" relativeHeight="251665408" behindDoc="0" locked="0" layoutInCell="1" allowOverlap="1" wp14:anchorId="0D550715" wp14:editId="403442AE">
                <wp:simplePos x="0" y="0"/>
                <wp:positionH relativeFrom="column">
                  <wp:posOffset>63500</wp:posOffset>
                </wp:positionH>
                <wp:positionV relativeFrom="paragraph">
                  <wp:posOffset>50800</wp:posOffset>
                </wp:positionV>
                <wp:extent cx="6639560" cy="542290"/>
                <wp:effectExtent l="6350" t="12700" r="12065" b="6985"/>
                <wp:wrapNone/>
                <wp:docPr id="9"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9560" cy="542290"/>
                        </a:xfrm>
                        <a:prstGeom prst="rect">
                          <a:avLst/>
                        </a:prstGeom>
                        <a:solidFill>
                          <a:srgbClr val="FFFFFF"/>
                        </a:solidFill>
                        <a:ln w="9525">
                          <a:solidFill>
                            <a:srgbClr val="000000"/>
                          </a:solidFill>
                          <a:miter lim="800000"/>
                          <a:headEnd/>
                          <a:tailEnd/>
                        </a:ln>
                      </wps:spPr>
                      <wps:txbx>
                        <w:txbxContent>
                          <w:p w14:paraId="731A702C" w14:textId="77777777" w:rsidR="00A708EB" w:rsidRDefault="00A708E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D550715" id="Text Box 130" o:spid="_x0000_s1041" type="#_x0000_t202" style="position:absolute;left:0;text-align:left;margin-left:5pt;margin-top:4pt;width:522.8pt;height:4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">
                <v:textbox>
                  <w:txbxContent>
                    <w:p w14:paraId="731A702C" w14:textId="77777777" w:rsidR="00A708EB" w:rsidRDefault="00A708EB"/>
                  </w:txbxContent>
                </v:textbox>
              </v:shape>
            </w:pict>
          </mc:Fallback>
        </mc:AlternateContent>
      </w:r>
    </w:p>
    <w:p w14:paraId="620DBB8F" w14:textId="77777777" w:rsidR="00A23A51" w:rsidRPr="00F66165" w:rsidRDefault="00A23A51" w:rsidP="00F66165">
      <w:pPr>
        <w:spacing w:line="200" w:lineRule="exact"/>
        <w:jc w:val="both"/>
        <w:rPr>
          <w:lang w:val="cy-GB"/>
        </w:rPr>
      </w:pPr>
    </w:p>
    <w:p w14:paraId="43E14327" w14:textId="77777777" w:rsidR="00A23A51" w:rsidRPr="00F66165" w:rsidRDefault="00A23A51" w:rsidP="00F66165">
      <w:pPr>
        <w:spacing w:line="200" w:lineRule="exact"/>
        <w:jc w:val="both"/>
        <w:rPr>
          <w:lang w:val="cy-GB"/>
        </w:rPr>
      </w:pPr>
    </w:p>
    <w:p w14:paraId="33D9FFB8" w14:textId="77777777" w:rsidR="00A23A51" w:rsidRPr="00F66165" w:rsidRDefault="00A23A51" w:rsidP="00F66165">
      <w:pPr>
        <w:spacing w:line="200" w:lineRule="exact"/>
        <w:jc w:val="both"/>
        <w:rPr>
          <w:lang w:val="cy-GB"/>
        </w:rPr>
      </w:pPr>
    </w:p>
    <w:p w14:paraId="4D33F36F" w14:textId="77777777" w:rsidR="00A23A51" w:rsidRPr="00F66165" w:rsidRDefault="00A23A51" w:rsidP="00F66165">
      <w:pPr>
        <w:spacing w:line="200" w:lineRule="exact"/>
        <w:jc w:val="both"/>
        <w:rPr>
          <w:lang w:val="cy-GB"/>
        </w:rPr>
      </w:pPr>
    </w:p>
    <w:p w14:paraId="5D0ECF00" w14:textId="77777777" w:rsidR="00A23A51" w:rsidRPr="00F66165" w:rsidRDefault="00A23A51" w:rsidP="00F66165">
      <w:pPr>
        <w:spacing w:line="200" w:lineRule="exact"/>
        <w:jc w:val="both"/>
        <w:rPr>
          <w:lang w:val="cy-GB"/>
        </w:rPr>
      </w:pPr>
    </w:p>
    <w:p w14:paraId="1C281F80" w14:textId="77777777" w:rsidR="00773692" w:rsidRPr="006A7D5F" w:rsidRDefault="00FB74B0" w:rsidP="006A7D5F">
      <w:pPr>
        <w:pStyle w:val="ListParagraph"/>
        <w:numPr>
          <w:ilvl w:val="0"/>
          <w:numId w:val="9"/>
        </w:numPr>
        <w:jc w:val="both"/>
        <w:rPr>
          <w:rFonts w:ascii="Arial" w:hAnsi="Arial" w:cs="Arial"/>
          <w:sz w:val="24"/>
          <w:szCs w:val="24"/>
          <w:lang w:val="cy-GB"/>
        </w:rPr>
      </w:pPr>
      <w:r w:rsidRPr="006A7D5F">
        <w:rPr>
          <w:rFonts w:ascii="Arial" w:hAnsi="Arial" w:cs="Arial"/>
          <w:sz w:val="24"/>
          <w:szCs w:val="24"/>
          <w:lang w:val="cy-GB"/>
        </w:rPr>
        <w:t>Be ydi perthnasedd/</w:t>
      </w:r>
      <w:r w:rsidR="00F66165" w:rsidRPr="006A7D5F">
        <w:rPr>
          <w:rFonts w:ascii="Arial" w:hAnsi="Arial" w:cs="Arial"/>
          <w:sz w:val="24"/>
          <w:szCs w:val="24"/>
          <w:lang w:val="cy-GB"/>
        </w:rPr>
        <w:t>budd</w:t>
      </w:r>
      <w:r w:rsidRPr="006A7D5F">
        <w:rPr>
          <w:rFonts w:ascii="Arial" w:hAnsi="Arial" w:cs="Arial"/>
          <w:sz w:val="24"/>
          <w:szCs w:val="24"/>
          <w:lang w:val="cy-GB"/>
        </w:rPr>
        <w:t xml:space="preserve"> y gweithgareddau i’r gymuned?</w:t>
      </w:r>
    </w:p>
    <w:p w14:paraId="4A4D2593" w14:textId="77777777" w:rsidR="00A23A51" w:rsidRPr="00F66165" w:rsidRDefault="00C54128" w:rsidP="00F66165">
      <w:pPr>
        <w:spacing w:line="200" w:lineRule="exact"/>
        <w:jc w:val="both"/>
        <w:rPr>
          <w:lang w:val="cy-GB"/>
        </w:rPr>
      </w:pPr>
      <w:r w:rsidRPr="00F66165">
        <w:rPr>
          <w:noProof/>
          <w:lang w:val="en-GB" w:eastAsia="en-GB"/>
        </w:rPr>
        <mc:AlternateContent>
          <mc:Choice Requires="wps">
            <w:drawing>
              <wp:anchor distT="0" distB="0" distL="114300" distR="114300" simplePos="0" relativeHeight="251666432" behindDoc="0" locked="0" layoutInCell="1" allowOverlap="1" wp14:anchorId="42F01AB8" wp14:editId="2FEED871">
                <wp:simplePos x="0" y="0"/>
                <wp:positionH relativeFrom="column">
                  <wp:posOffset>63500</wp:posOffset>
                </wp:positionH>
                <wp:positionV relativeFrom="paragraph">
                  <wp:posOffset>76835</wp:posOffset>
                </wp:positionV>
                <wp:extent cx="6639560" cy="1695450"/>
                <wp:effectExtent l="6350" t="10160" r="12065" b="8890"/>
                <wp:wrapNone/>
                <wp:docPr id="8"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9560" cy="1695450"/>
                        </a:xfrm>
                        <a:prstGeom prst="rect">
                          <a:avLst/>
                        </a:prstGeom>
                        <a:solidFill>
                          <a:srgbClr val="FFFFFF"/>
                        </a:solidFill>
                        <a:ln w="9525">
                          <a:solidFill>
                            <a:srgbClr val="000000"/>
                          </a:solidFill>
                          <a:miter lim="800000"/>
                          <a:headEnd/>
                          <a:tailEnd/>
                        </a:ln>
                      </wps:spPr>
                      <wps:txbx>
                        <w:txbxContent>
                          <w:p w14:paraId="4BC7471E" w14:textId="77777777" w:rsidR="00A708EB" w:rsidRDefault="00A708E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F01AB8" id="Text Box 131" o:spid="_x0000_s1042" type="#_x0000_t202" style="position:absolute;left:0;text-align:left;margin-left:5pt;margin-top:6.05pt;width:522.8pt;height:13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">
                <v:textbox>
                  <w:txbxContent>
                    <w:p w14:paraId="4BC7471E" w14:textId="77777777" w:rsidR="00A708EB" w:rsidRDefault="00A708EB"/>
                  </w:txbxContent>
                </v:textbox>
              </v:shape>
            </w:pict>
          </mc:Fallback>
        </mc:AlternateContent>
      </w:r>
    </w:p>
    <w:p w14:paraId="0CA75B76" w14:textId="77777777" w:rsidR="00A23A51" w:rsidRPr="00F66165" w:rsidRDefault="00A23A51">
      <w:pPr>
        <w:spacing w:line="200" w:lineRule="exact"/>
        <w:rPr>
          <w:lang w:val="cy-GB"/>
        </w:rPr>
      </w:pPr>
    </w:p>
    <w:p w14:paraId="0B6C764B" w14:textId="77777777" w:rsidR="00A23A51" w:rsidRPr="00F66165" w:rsidRDefault="00A23A51">
      <w:pPr>
        <w:spacing w:line="200" w:lineRule="exact"/>
        <w:rPr>
          <w:lang w:val="cy-GB"/>
        </w:rPr>
      </w:pPr>
    </w:p>
    <w:p w14:paraId="5B02C61B" w14:textId="77777777" w:rsidR="00A23A51" w:rsidRPr="00F66165" w:rsidRDefault="00A23A51">
      <w:pPr>
        <w:spacing w:line="200" w:lineRule="exact"/>
        <w:rPr>
          <w:lang w:val="cy-GB"/>
        </w:rPr>
      </w:pPr>
    </w:p>
    <w:p w14:paraId="1476CFC1" w14:textId="77777777" w:rsidR="00A23A51" w:rsidRPr="00F66165" w:rsidRDefault="00A23A51">
      <w:pPr>
        <w:spacing w:line="200" w:lineRule="exact"/>
        <w:rPr>
          <w:lang w:val="cy-GB"/>
        </w:rPr>
      </w:pPr>
    </w:p>
    <w:p w14:paraId="2D0CDFB4" w14:textId="77777777" w:rsidR="00A23A51" w:rsidRPr="00F66165" w:rsidRDefault="00A23A51">
      <w:pPr>
        <w:spacing w:line="200" w:lineRule="exact"/>
        <w:rPr>
          <w:lang w:val="cy-GB"/>
        </w:rPr>
      </w:pPr>
    </w:p>
    <w:p w14:paraId="61EEC5E5" w14:textId="77777777" w:rsidR="00A23A51" w:rsidRPr="00F66165" w:rsidRDefault="00A23A51">
      <w:pPr>
        <w:spacing w:line="200" w:lineRule="exact"/>
        <w:rPr>
          <w:lang w:val="cy-GB"/>
        </w:rPr>
      </w:pPr>
    </w:p>
    <w:p w14:paraId="202AC34D" w14:textId="77777777" w:rsidR="00A23A51" w:rsidRPr="00F66165" w:rsidRDefault="00A23A51">
      <w:pPr>
        <w:spacing w:line="200" w:lineRule="exact"/>
        <w:rPr>
          <w:lang w:val="cy-GB"/>
        </w:rPr>
      </w:pPr>
    </w:p>
    <w:p w14:paraId="23932409" w14:textId="77777777" w:rsidR="00A23A51" w:rsidRPr="00F66165" w:rsidRDefault="00A23A51">
      <w:pPr>
        <w:spacing w:line="200" w:lineRule="exact"/>
        <w:rPr>
          <w:lang w:val="cy-GB"/>
        </w:rPr>
      </w:pPr>
    </w:p>
    <w:p w14:paraId="5EDA368C" w14:textId="77777777" w:rsidR="00A23A51" w:rsidRPr="00F66165" w:rsidRDefault="00A23A51">
      <w:pPr>
        <w:spacing w:line="200" w:lineRule="exact"/>
        <w:rPr>
          <w:lang w:val="cy-GB"/>
        </w:rPr>
      </w:pPr>
    </w:p>
    <w:p w14:paraId="746B8B6C" w14:textId="77777777" w:rsidR="00A23A51" w:rsidRPr="00F66165" w:rsidRDefault="00A23A51">
      <w:pPr>
        <w:spacing w:line="200" w:lineRule="exact"/>
        <w:rPr>
          <w:lang w:val="cy-GB"/>
        </w:rPr>
      </w:pPr>
    </w:p>
    <w:p w14:paraId="5CD0A405" w14:textId="77777777" w:rsidR="00A23A51" w:rsidRPr="00F66165" w:rsidRDefault="00A23A51">
      <w:pPr>
        <w:spacing w:line="200" w:lineRule="exact"/>
        <w:rPr>
          <w:lang w:val="cy-GB"/>
        </w:rPr>
      </w:pPr>
    </w:p>
    <w:p w14:paraId="4B314256" w14:textId="77777777" w:rsidR="00A23A51" w:rsidRPr="00F66165" w:rsidRDefault="00A23A51">
      <w:pPr>
        <w:spacing w:line="200" w:lineRule="exact"/>
        <w:rPr>
          <w:lang w:val="cy-GB"/>
        </w:rPr>
      </w:pPr>
    </w:p>
    <w:p w14:paraId="3BCAB402" w14:textId="77777777" w:rsidR="00A23A51" w:rsidRPr="00F66165" w:rsidRDefault="00A23A51">
      <w:pPr>
        <w:spacing w:line="200" w:lineRule="exact"/>
        <w:rPr>
          <w:lang w:val="cy-GB"/>
        </w:rPr>
      </w:pPr>
    </w:p>
    <w:p w14:paraId="6A68979A" w14:textId="77777777" w:rsidR="00A23A51" w:rsidRPr="00F66165" w:rsidRDefault="00A23A51">
      <w:pPr>
        <w:spacing w:before="5" w:line="220" w:lineRule="exact"/>
        <w:rPr>
          <w:sz w:val="22"/>
          <w:szCs w:val="22"/>
          <w:lang w:val="cy-GB"/>
        </w:rPr>
      </w:pPr>
    </w:p>
    <w:p w14:paraId="498CD7D8" w14:textId="259B61B4" w:rsidR="00773692" w:rsidRDefault="00FB74B0" w:rsidP="00D13AF5">
      <w:pPr>
        <w:pStyle w:val="ListParagraph"/>
        <w:numPr>
          <w:ilvl w:val="0"/>
          <w:numId w:val="9"/>
        </w:numPr>
        <w:jc w:val="both"/>
        <w:rPr>
          <w:rFonts w:ascii="Arial" w:hAnsi="Arial" w:cs="Arial"/>
          <w:sz w:val="24"/>
          <w:szCs w:val="24"/>
          <w:lang w:val="cy-GB"/>
        </w:rPr>
      </w:pPr>
      <w:r w:rsidRPr="006A7D5F">
        <w:rPr>
          <w:rFonts w:ascii="Arial" w:hAnsi="Arial" w:cs="Arial"/>
          <w:sz w:val="24"/>
          <w:szCs w:val="24"/>
          <w:lang w:val="cy-GB"/>
        </w:rPr>
        <w:t>Rhowch y rhesymau pam, yn eich tyb chi, y dylai’r enwebedig dderbyn Gwobr Gymunedol yr Uchel</w:t>
      </w:r>
      <w:r w:rsidR="001861A6" w:rsidRPr="006A7D5F">
        <w:rPr>
          <w:rFonts w:ascii="Arial" w:hAnsi="Arial" w:cs="Arial"/>
          <w:sz w:val="24"/>
          <w:szCs w:val="24"/>
          <w:lang w:val="cy-GB"/>
        </w:rPr>
        <w:t xml:space="preserve"> </w:t>
      </w:r>
      <w:r w:rsidR="00DE09E2" w:rsidRPr="006A7D5F">
        <w:rPr>
          <w:rFonts w:ascii="Arial" w:hAnsi="Arial" w:cs="Arial"/>
          <w:sz w:val="24"/>
          <w:szCs w:val="24"/>
          <w:lang w:val="cy-GB"/>
        </w:rPr>
        <w:t xml:space="preserve">Siryf ar gyfer </w:t>
      </w:r>
      <w:r w:rsidR="005B45BF" w:rsidRPr="006A7D5F">
        <w:rPr>
          <w:rFonts w:ascii="Arial" w:hAnsi="Arial" w:cs="Arial"/>
          <w:sz w:val="24"/>
          <w:szCs w:val="24"/>
          <w:lang w:val="cy-GB"/>
        </w:rPr>
        <w:t>202</w:t>
      </w:r>
      <w:r w:rsidR="00C60970">
        <w:rPr>
          <w:rFonts w:ascii="Arial" w:hAnsi="Arial" w:cs="Arial"/>
          <w:sz w:val="24"/>
          <w:szCs w:val="24"/>
          <w:lang w:val="cy-GB"/>
        </w:rPr>
        <w:t>6</w:t>
      </w:r>
      <w:r w:rsidR="00F66165" w:rsidRPr="006A7D5F">
        <w:rPr>
          <w:rFonts w:ascii="Arial" w:hAnsi="Arial" w:cs="Arial"/>
          <w:sz w:val="24"/>
          <w:szCs w:val="24"/>
          <w:lang w:val="cy-GB"/>
        </w:rPr>
        <w:t>.</w:t>
      </w:r>
    </w:p>
    <w:p w14:paraId="3B415EB3" w14:textId="77777777" w:rsidR="00746285" w:rsidRPr="00746285" w:rsidRDefault="00746285" w:rsidP="00746285">
      <w:pPr>
        <w:pStyle w:val="ListParagraph"/>
        <w:ind w:left="644"/>
        <w:jc w:val="both"/>
        <w:rPr>
          <w:rFonts w:ascii="Arial" w:hAnsi="Arial" w:cs="Arial"/>
          <w:i/>
          <w:sz w:val="24"/>
          <w:szCs w:val="24"/>
          <w:lang w:val="cy-GB"/>
        </w:rPr>
      </w:pPr>
      <w:r w:rsidRPr="00746285">
        <w:rPr>
          <w:rFonts w:ascii="Arial" w:hAnsi="Arial" w:cs="Arial"/>
          <w:i/>
          <w:sz w:val="24"/>
          <w:szCs w:val="24"/>
          <w:lang w:val="cy-GB"/>
        </w:rPr>
        <w:t>(Uchafswm o 250 gair)</w:t>
      </w:r>
    </w:p>
    <w:p w14:paraId="55DABBB6" w14:textId="77777777" w:rsidR="00A23A51" w:rsidRPr="00F66165" w:rsidRDefault="00C54128">
      <w:pPr>
        <w:spacing w:line="200" w:lineRule="exact"/>
        <w:rPr>
          <w:lang w:val="cy-GB"/>
        </w:rPr>
      </w:pPr>
      <w:r w:rsidRPr="00F66165">
        <w:rPr>
          <w:noProof/>
          <w:lang w:val="en-GB" w:eastAsia="en-GB"/>
        </w:rPr>
        <mc:AlternateContent>
          <mc:Choice Requires="wps">
            <w:drawing>
              <wp:anchor distT="0" distB="0" distL="114300" distR="114300" simplePos="0" relativeHeight="251668480" behindDoc="0" locked="0" layoutInCell="1" allowOverlap="1" wp14:anchorId="310D6BD1" wp14:editId="7D0CE666">
                <wp:simplePos x="0" y="0"/>
                <wp:positionH relativeFrom="column">
                  <wp:posOffset>82550</wp:posOffset>
                </wp:positionH>
                <wp:positionV relativeFrom="paragraph">
                  <wp:posOffset>70485</wp:posOffset>
                </wp:positionV>
                <wp:extent cx="6620510" cy="1908810"/>
                <wp:effectExtent l="6350" t="13335" r="12065" b="11430"/>
                <wp:wrapNone/>
                <wp:docPr id="7"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0510" cy="1908810"/>
                        </a:xfrm>
                        <a:prstGeom prst="rect">
                          <a:avLst/>
                        </a:prstGeom>
                        <a:solidFill>
                          <a:srgbClr val="FFFFFF"/>
                        </a:solidFill>
                        <a:ln w="9525">
                          <a:solidFill>
                            <a:srgbClr val="000000"/>
                          </a:solidFill>
                          <a:miter lim="800000"/>
                          <a:headEnd/>
                          <a:tailEnd/>
                        </a:ln>
                      </wps:spPr>
                      <wps:txbx>
                        <w:txbxContent>
                          <w:p w14:paraId="1D8CE2A2" w14:textId="77777777" w:rsidR="00A708EB" w:rsidRDefault="00A708E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0D6BD1" id="Text Box 132" o:spid="_x0000_s1043" type="#_x0000_t202" style="position:absolute;margin-left:6.5pt;margin-top:5.55pt;width:521.3pt;height:150.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">
                <v:textbox>
                  <w:txbxContent>
                    <w:p w14:paraId="1D8CE2A2" w14:textId="77777777" w:rsidR="00A708EB" w:rsidRDefault="00A708EB"/>
                  </w:txbxContent>
                </v:textbox>
              </v:shape>
            </w:pict>
          </mc:Fallback>
        </mc:AlternateContent>
      </w:r>
    </w:p>
    <w:p w14:paraId="43602848" w14:textId="77777777" w:rsidR="00A23A51" w:rsidRPr="00F66165" w:rsidRDefault="00A23A51">
      <w:pPr>
        <w:spacing w:line="200" w:lineRule="exact"/>
        <w:rPr>
          <w:lang w:val="cy-GB"/>
        </w:rPr>
      </w:pPr>
    </w:p>
    <w:p w14:paraId="5AF632F6" w14:textId="77777777" w:rsidR="00A23A51" w:rsidRPr="00F66165" w:rsidRDefault="00A23A51">
      <w:pPr>
        <w:spacing w:line="200" w:lineRule="exact"/>
        <w:rPr>
          <w:lang w:val="cy-GB"/>
        </w:rPr>
      </w:pPr>
    </w:p>
    <w:p w14:paraId="320DFB48" w14:textId="77777777" w:rsidR="00A23A51" w:rsidRPr="00F66165" w:rsidRDefault="00A23A51">
      <w:pPr>
        <w:spacing w:line="200" w:lineRule="exact"/>
        <w:rPr>
          <w:lang w:val="cy-GB"/>
        </w:rPr>
      </w:pPr>
    </w:p>
    <w:p w14:paraId="5D6DD2EB" w14:textId="77777777" w:rsidR="00A23A51" w:rsidRPr="00F66165" w:rsidRDefault="00A23A51">
      <w:pPr>
        <w:spacing w:line="200" w:lineRule="exact"/>
        <w:rPr>
          <w:lang w:val="cy-GB"/>
        </w:rPr>
      </w:pPr>
    </w:p>
    <w:p w14:paraId="59417270" w14:textId="77777777" w:rsidR="00A23A51" w:rsidRPr="00F66165" w:rsidRDefault="00A23A51">
      <w:pPr>
        <w:spacing w:line="200" w:lineRule="exact"/>
        <w:rPr>
          <w:lang w:val="cy-GB"/>
        </w:rPr>
      </w:pPr>
    </w:p>
    <w:p w14:paraId="3ED01033" w14:textId="77777777" w:rsidR="00A23A51" w:rsidRPr="00F66165" w:rsidRDefault="00A23A51">
      <w:pPr>
        <w:spacing w:line="200" w:lineRule="exact"/>
        <w:rPr>
          <w:lang w:val="cy-GB"/>
        </w:rPr>
      </w:pPr>
    </w:p>
    <w:p w14:paraId="4F0A4261" w14:textId="77777777" w:rsidR="00A23A51" w:rsidRPr="00F66165" w:rsidRDefault="00A23A51">
      <w:pPr>
        <w:spacing w:line="200" w:lineRule="exact"/>
        <w:rPr>
          <w:lang w:val="cy-GB"/>
        </w:rPr>
      </w:pPr>
    </w:p>
    <w:p w14:paraId="57A15283" w14:textId="77777777" w:rsidR="00A23A51" w:rsidRPr="00F66165" w:rsidRDefault="00A23A51">
      <w:pPr>
        <w:spacing w:line="200" w:lineRule="exact"/>
        <w:rPr>
          <w:lang w:val="cy-GB"/>
        </w:rPr>
      </w:pPr>
    </w:p>
    <w:p w14:paraId="62E74C2C" w14:textId="77777777" w:rsidR="00A23A51" w:rsidRPr="00F66165" w:rsidRDefault="00A23A51">
      <w:pPr>
        <w:spacing w:line="200" w:lineRule="exact"/>
        <w:rPr>
          <w:lang w:val="cy-GB"/>
        </w:rPr>
      </w:pPr>
    </w:p>
    <w:p w14:paraId="5E6212FE" w14:textId="77777777" w:rsidR="00A23A51" w:rsidRPr="00F66165" w:rsidRDefault="00A23A51">
      <w:pPr>
        <w:spacing w:line="200" w:lineRule="exact"/>
        <w:rPr>
          <w:lang w:val="cy-GB"/>
        </w:rPr>
      </w:pPr>
    </w:p>
    <w:p w14:paraId="737F8066" w14:textId="77777777" w:rsidR="00A23A51" w:rsidRPr="00F66165" w:rsidRDefault="00A23A51">
      <w:pPr>
        <w:spacing w:line="200" w:lineRule="exact"/>
        <w:rPr>
          <w:lang w:val="cy-GB"/>
        </w:rPr>
      </w:pPr>
    </w:p>
    <w:p w14:paraId="7D6DB8FF" w14:textId="77777777" w:rsidR="00A23A51" w:rsidRPr="00F66165" w:rsidRDefault="00A23A51">
      <w:pPr>
        <w:spacing w:line="200" w:lineRule="exact"/>
        <w:rPr>
          <w:lang w:val="cy-GB"/>
        </w:rPr>
      </w:pPr>
    </w:p>
    <w:p w14:paraId="755EF6DC" w14:textId="77777777" w:rsidR="00A23A51" w:rsidRPr="00F66165" w:rsidRDefault="00A23A51">
      <w:pPr>
        <w:spacing w:line="200" w:lineRule="exact"/>
        <w:rPr>
          <w:lang w:val="cy-GB"/>
        </w:rPr>
      </w:pPr>
    </w:p>
    <w:p w14:paraId="5731493C" w14:textId="77777777" w:rsidR="00A23A51" w:rsidRPr="00F66165" w:rsidRDefault="00A23A51">
      <w:pPr>
        <w:spacing w:before="3" w:line="200" w:lineRule="exact"/>
        <w:rPr>
          <w:lang w:val="cy-GB"/>
        </w:rPr>
      </w:pPr>
    </w:p>
    <w:p w14:paraId="18D3719E" w14:textId="77777777" w:rsidR="00B62FF5" w:rsidRPr="00F66165" w:rsidRDefault="00B62FF5">
      <w:pPr>
        <w:spacing w:before="30"/>
        <w:ind w:left="2527" w:right="1895"/>
        <w:jc w:val="center"/>
        <w:rPr>
          <w:rFonts w:ascii="Arial" w:hAnsi="Arial" w:cs="Arial"/>
          <w:b/>
          <w:color w:val="334093"/>
          <w:lang w:val="cy-GB"/>
        </w:rPr>
      </w:pPr>
    </w:p>
    <w:p w14:paraId="609B0BD7" w14:textId="21FE2AE2" w:rsidR="00C3284E" w:rsidRPr="007B41A4" w:rsidRDefault="00CF687A" w:rsidP="003A7FEE">
      <w:pPr>
        <w:jc w:val="center"/>
        <w:rPr>
          <w:rFonts w:ascii="Arial" w:hAnsi="Arial" w:cs="Arial"/>
          <w:sz w:val="22"/>
          <w:szCs w:val="22"/>
          <w:lang w:val="cy-GB"/>
        </w:rPr>
      </w:pPr>
      <w:r w:rsidRPr="007B41A4">
        <w:rPr>
          <w:rFonts w:ascii="Arial" w:hAnsi="Arial" w:cs="Arial"/>
          <w:sz w:val="22"/>
          <w:szCs w:val="22"/>
          <w:lang w:val="cy-GB"/>
        </w:rPr>
        <w:t xml:space="preserve">Dychwelwch y ffurflen enwebu, wedi'i chwblhau a’i llofnodi at </w:t>
      </w:r>
      <w:r w:rsidR="003A7FEE" w:rsidRPr="007B41A4">
        <w:rPr>
          <w:rFonts w:ascii="Arial" w:hAnsi="Arial" w:cs="Arial"/>
          <w:b/>
          <w:bCs/>
          <w:sz w:val="22"/>
          <w:szCs w:val="22"/>
          <w:lang w:val="cy-GB"/>
        </w:rPr>
        <w:t>office@dvsc.co.uk</w:t>
      </w:r>
      <w:r w:rsidRPr="007B41A4">
        <w:rPr>
          <w:rFonts w:ascii="Arial" w:hAnsi="Arial" w:cs="Arial"/>
          <w:sz w:val="22"/>
          <w:szCs w:val="22"/>
          <w:lang w:val="cy-GB"/>
        </w:rPr>
        <w:t xml:space="preserve"> </w:t>
      </w:r>
      <w:r w:rsidR="00D9105D" w:rsidRPr="007B41A4">
        <w:rPr>
          <w:rFonts w:ascii="Arial" w:hAnsi="Arial" w:cs="Arial"/>
          <w:sz w:val="22"/>
          <w:szCs w:val="22"/>
          <w:lang w:val="cy-GB"/>
        </w:rPr>
        <w:t>neu postiwch at</w:t>
      </w:r>
    </w:p>
    <w:p w14:paraId="48CD713D" w14:textId="237D8904" w:rsidR="00A23A51" w:rsidRPr="007B41A4" w:rsidRDefault="003A7FEE" w:rsidP="003A7FEE">
      <w:pPr>
        <w:jc w:val="center"/>
        <w:rPr>
          <w:rFonts w:ascii="Arial" w:hAnsi="Arial" w:cs="Arial"/>
          <w:sz w:val="22"/>
          <w:szCs w:val="22"/>
          <w:lang w:val="cy-GB"/>
        </w:rPr>
      </w:pPr>
      <w:r w:rsidRPr="007B41A4">
        <w:rPr>
          <w:rFonts w:ascii="Arial" w:hAnsi="Arial" w:cs="Arial"/>
          <w:sz w:val="22"/>
          <w:szCs w:val="22"/>
          <w:lang w:val="cy-GB"/>
        </w:rPr>
        <w:t>DVSC, Canolfan Naylor, Stryd y Ffynnon, Rhuthun LL15 1AF</w:t>
      </w:r>
      <w:r w:rsidRPr="007B41A4">
        <w:rPr>
          <w:rFonts w:ascii="Arial" w:hAnsi="Arial" w:cs="Arial"/>
          <w:bCs/>
          <w:sz w:val="22"/>
          <w:szCs w:val="22"/>
        </w:rPr>
        <w:t xml:space="preserve"> </w:t>
      </w:r>
      <w:r w:rsidR="00A84347" w:rsidRPr="007B41A4">
        <w:rPr>
          <w:rFonts w:ascii="Arial" w:hAnsi="Arial" w:cs="Arial"/>
          <w:bCs/>
          <w:sz w:val="22"/>
          <w:szCs w:val="22"/>
        </w:rPr>
        <w:t>P</w:t>
      </w:r>
      <w:r w:rsidR="00CF687A" w:rsidRPr="007B41A4">
        <w:rPr>
          <w:rFonts w:ascii="Arial" w:hAnsi="Arial" w:cs="Arial"/>
          <w:sz w:val="22"/>
          <w:szCs w:val="22"/>
          <w:lang w:val="cy-GB"/>
        </w:rPr>
        <w:t>erby</w:t>
      </w:r>
      <w:r w:rsidR="005B45BF" w:rsidRPr="007B41A4">
        <w:rPr>
          <w:rFonts w:ascii="Arial" w:hAnsi="Arial" w:cs="Arial"/>
          <w:sz w:val="22"/>
          <w:szCs w:val="22"/>
          <w:lang w:val="cy-GB"/>
        </w:rPr>
        <w:t xml:space="preserve">n </w:t>
      </w:r>
      <w:r w:rsidR="00D13AF5" w:rsidRPr="007B41A4">
        <w:rPr>
          <w:rFonts w:ascii="Arial" w:hAnsi="Arial" w:cs="Arial"/>
          <w:b/>
          <w:bCs/>
          <w:sz w:val="22"/>
          <w:szCs w:val="22"/>
          <w:lang w:val="cy-GB"/>
        </w:rPr>
        <w:t>5yh</w:t>
      </w:r>
      <w:r w:rsidR="005B45BF" w:rsidRPr="007B41A4">
        <w:rPr>
          <w:rFonts w:ascii="Arial" w:hAnsi="Arial" w:cs="Arial"/>
          <w:b/>
          <w:bCs/>
          <w:sz w:val="22"/>
          <w:szCs w:val="22"/>
          <w:lang w:val="cy-GB"/>
        </w:rPr>
        <w:t xml:space="preserve"> ar ddydd </w:t>
      </w:r>
      <w:r w:rsidR="00D13AF5" w:rsidRPr="007B41A4">
        <w:rPr>
          <w:rFonts w:ascii="Arial" w:hAnsi="Arial" w:cs="Arial"/>
          <w:b/>
          <w:bCs/>
          <w:sz w:val="22"/>
          <w:szCs w:val="22"/>
          <w:lang w:val="cy-GB"/>
        </w:rPr>
        <w:t>Sul</w:t>
      </w:r>
      <w:r w:rsidR="005B45BF" w:rsidRPr="007B41A4">
        <w:rPr>
          <w:rFonts w:ascii="Arial" w:hAnsi="Arial" w:cs="Arial"/>
          <w:b/>
          <w:bCs/>
          <w:sz w:val="22"/>
          <w:szCs w:val="22"/>
          <w:lang w:val="cy-GB"/>
        </w:rPr>
        <w:t xml:space="preserve"> </w:t>
      </w:r>
      <w:r w:rsidRPr="007B41A4">
        <w:rPr>
          <w:rFonts w:ascii="Arial" w:hAnsi="Arial" w:cs="Arial"/>
          <w:b/>
          <w:bCs/>
          <w:sz w:val="22"/>
          <w:szCs w:val="22"/>
          <w:lang w:val="cy-GB"/>
        </w:rPr>
        <w:t>06 Rhagfyr</w:t>
      </w:r>
      <w:r w:rsidR="00D9105D" w:rsidRPr="007B41A4">
        <w:rPr>
          <w:rFonts w:ascii="Arial" w:hAnsi="Arial" w:cs="Arial"/>
          <w:b/>
          <w:bCs/>
          <w:sz w:val="22"/>
          <w:szCs w:val="22"/>
          <w:lang w:val="cy-GB"/>
        </w:rPr>
        <w:t xml:space="preserve"> 202</w:t>
      </w:r>
      <w:r w:rsidR="00D13AF5" w:rsidRPr="007B41A4">
        <w:rPr>
          <w:rFonts w:ascii="Arial" w:hAnsi="Arial" w:cs="Arial"/>
          <w:b/>
          <w:bCs/>
          <w:sz w:val="22"/>
          <w:szCs w:val="22"/>
          <w:lang w:val="cy-GB"/>
        </w:rPr>
        <w:t>6</w:t>
      </w:r>
      <w:r w:rsidR="00C3284E" w:rsidRPr="007B41A4">
        <w:rPr>
          <w:rFonts w:ascii="Arial" w:hAnsi="Arial" w:cs="Arial"/>
          <w:b/>
          <w:bCs/>
          <w:sz w:val="22"/>
          <w:szCs w:val="22"/>
          <w:lang w:val="cy-GB"/>
        </w:rPr>
        <w:t>.</w:t>
      </w:r>
    </w:p>
    <w:sectPr w:rsidR="00A23A51" w:rsidRPr="007B41A4" w:rsidSect="00A23A51">
      <w:headerReference w:type="default" r:id="rId22"/>
      <w:footerReference w:type="default" r:id="rId23"/>
      <w:pgSz w:w="11920" w:h="16840"/>
      <w:pgMar w:top="720" w:right="1240" w:bottom="0" w:left="6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BA6E7" w14:textId="77777777" w:rsidR="001E686D" w:rsidRDefault="001E686D" w:rsidP="00A23A51">
      <w:r>
        <w:separator/>
      </w:r>
    </w:p>
  </w:endnote>
  <w:endnote w:type="continuationSeparator" w:id="0">
    <w:p w14:paraId="707C998C" w14:textId="77777777" w:rsidR="001E686D" w:rsidRDefault="001E686D" w:rsidP="00A23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1787582"/>
      <w:docPartObj>
        <w:docPartGallery w:val="Page Numbers (Bottom of Page)"/>
        <w:docPartUnique/>
      </w:docPartObj>
    </w:sdtPr>
    <w:sdtEndPr>
      <w:rPr>
        <w:noProof/>
      </w:rPr>
    </w:sdtEndPr>
    <w:sdtContent>
      <w:p w14:paraId="17125B9B" w14:textId="606E05F1" w:rsidR="007625DD" w:rsidRDefault="007625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900ABE" w14:textId="5FF5F35D" w:rsidR="00A23A51" w:rsidRDefault="00A23A51" w:rsidP="007625DD">
    <w:pPr>
      <w:spacing w:line="200" w:lineRule="exact"/>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7F7B3" w14:textId="77777777" w:rsidR="00A23A51" w:rsidRDefault="00A23A51">
    <w:pPr>
      <w:spacing w:line="0" w:lineRule="atLeast"/>
      <w:rPr>
        <w:sz w:val="0"/>
        <w:szCs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2DE43" w14:textId="77777777" w:rsidR="001E686D" w:rsidRDefault="001E686D" w:rsidP="00A23A51">
      <w:r>
        <w:separator/>
      </w:r>
    </w:p>
  </w:footnote>
  <w:footnote w:type="continuationSeparator" w:id="0">
    <w:p w14:paraId="268EA8BC" w14:textId="77777777" w:rsidR="001E686D" w:rsidRDefault="001E686D" w:rsidP="00A23A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4896E" w14:textId="45680FE0" w:rsidR="00A23A51" w:rsidRDefault="00A23A51">
    <w:pPr>
      <w:spacing w:line="20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1970F" w14:textId="77777777" w:rsidR="00A23A51" w:rsidRDefault="00C54128">
    <w:pPr>
      <w:spacing w:line="200" w:lineRule="exact"/>
    </w:pPr>
    <w:r>
      <w:rPr>
        <w:noProof/>
        <w:lang w:val="en-GB" w:eastAsia="en-GB"/>
      </w:rPr>
      <mc:AlternateContent>
        <mc:Choice Requires="wps">
          <w:drawing>
            <wp:anchor distT="0" distB="0" distL="114300" distR="114300" simplePos="0" relativeHeight="251658240" behindDoc="1" locked="0" layoutInCell="1" allowOverlap="1" wp14:anchorId="2501DE77" wp14:editId="53C037B2">
              <wp:simplePos x="0" y="0"/>
              <wp:positionH relativeFrom="page">
                <wp:posOffset>698500</wp:posOffset>
              </wp:positionH>
              <wp:positionV relativeFrom="page">
                <wp:posOffset>587375</wp:posOffset>
              </wp:positionV>
              <wp:extent cx="1333500" cy="215900"/>
              <wp:effectExtent l="3175"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4D29AD" w14:textId="77777777" w:rsidR="00A23A51" w:rsidRDefault="00FB74B0">
                          <w:pPr>
                            <w:spacing w:line="320" w:lineRule="exact"/>
                            <w:ind w:left="20" w:right="-45"/>
                            <w:rPr>
                              <w:sz w:val="30"/>
                              <w:szCs w:val="30"/>
                            </w:rPr>
                          </w:pPr>
                          <w:r>
                            <w:rPr>
                              <w:color w:val="FDFDFD"/>
                              <w:spacing w:val="6"/>
                              <w:w w:val="82"/>
                              <w:sz w:val="30"/>
                              <w:szCs w:val="30"/>
                            </w:rPr>
                            <w:t>INT</w:t>
                          </w:r>
                          <w:r>
                            <w:rPr>
                              <w:color w:val="FDFDFD"/>
                              <w:spacing w:val="7"/>
                              <w:w w:val="82"/>
                              <w:sz w:val="30"/>
                              <w:szCs w:val="30"/>
                            </w:rPr>
                            <w:t>R</w:t>
                          </w:r>
                          <w:r>
                            <w:rPr>
                              <w:color w:val="FDFDFD"/>
                              <w:spacing w:val="6"/>
                              <w:w w:val="91"/>
                              <w:sz w:val="30"/>
                              <w:szCs w:val="30"/>
                            </w:rPr>
                            <w:t>ODU</w:t>
                          </w:r>
                          <w:r>
                            <w:rPr>
                              <w:color w:val="FDFDFD"/>
                              <w:spacing w:val="14"/>
                              <w:w w:val="91"/>
                              <w:sz w:val="30"/>
                              <w:szCs w:val="30"/>
                            </w:rPr>
                            <w:t>C</w:t>
                          </w:r>
                          <w:r>
                            <w:rPr>
                              <w:color w:val="FDFDFD"/>
                              <w:spacing w:val="6"/>
                              <w:w w:val="87"/>
                              <w:sz w:val="30"/>
                              <w:szCs w:val="30"/>
                            </w:rPr>
                            <w:t>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01DE77" id="_x0000_t202" coordsize="21600,21600" o:spt="202" path="m,l,21600r21600,l21600,xe">
              <v:stroke joinstyle="miter"/>
              <v:path gradientshapeok="t" o:connecttype="rect"/>
            </v:shapetype>
            <v:shape id="_x0000_s1044" type="#_x0000_t202" style="position:absolute;margin-left:55pt;margin-top:46.25pt;width:105pt;height:1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" filled="f" stroked="f">
              <v:textbox inset="0,0,0,0">
                <w:txbxContent>
                  <w:p w14:paraId="204D29AD" w14:textId="77777777" w:rsidR="00A23A51" w:rsidRDefault="00FB74B0">
                    <w:pPr>
                      <w:spacing w:line="320" w:lineRule="exact"/>
                      <w:ind w:left="20" w:right="-45"/>
                      <w:rPr>
                        <w:sz w:val="30"/>
                        <w:szCs w:val="30"/>
                      </w:rPr>
                    </w:pPr>
                    <w:r>
                      <w:rPr>
                        <w:color w:val="FDFDFD"/>
                        <w:spacing w:val="6"/>
                        <w:w w:val="82"/>
                        <w:sz w:val="30"/>
                        <w:szCs w:val="30"/>
                      </w:rPr>
                      <w:t>INT</w:t>
                    </w:r>
                    <w:r>
                      <w:rPr>
                        <w:color w:val="FDFDFD"/>
                        <w:spacing w:val="7"/>
                        <w:w w:val="82"/>
                        <w:sz w:val="30"/>
                        <w:szCs w:val="30"/>
                      </w:rPr>
                      <w:t>R</w:t>
                    </w:r>
                    <w:r>
                      <w:rPr>
                        <w:color w:val="FDFDFD"/>
                        <w:spacing w:val="6"/>
                        <w:w w:val="91"/>
                        <w:sz w:val="30"/>
                        <w:szCs w:val="30"/>
                      </w:rPr>
                      <w:t>ODU</w:t>
                    </w:r>
                    <w:r>
                      <w:rPr>
                        <w:color w:val="FDFDFD"/>
                        <w:spacing w:val="14"/>
                        <w:w w:val="91"/>
                        <w:sz w:val="30"/>
                        <w:szCs w:val="30"/>
                      </w:rPr>
                      <w:t>C</w:t>
                    </w:r>
                    <w:r>
                      <w:rPr>
                        <w:color w:val="FDFDFD"/>
                        <w:spacing w:val="6"/>
                        <w:w w:val="87"/>
                        <w:sz w:val="30"/>
                        <w:szCs w:val="30"/>
                      </w:rPr>
                      <w:t>TION</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62721" w14:textId="77777777" w:rsidR="00A23A51" w:rsidRDefault="00C54128">
    <w:pPr>
      <w:spacing w:line="200" w:lineRule="exact"/>
    </w:pPr>
    <w:r>
      <w:rPr>
        <w:noProof/>
        <w:lang w:val="en-GB" w:eastAsia="en-GB"/>
      </w:rPr>
      <mc:AlternateContent>
        <mc:Choice Requires="wps">
          <w:drawing>
            <wp:anchor distT="0" distB="0" distL="114300" distR="114300" simplePos="0" relativeHeight="251659264" behindDoc="1" locked="0" layoutInCell="1" allowOverlap="1" wp14:anchorId="102597E9" wp14:editId="0D417CDF">
              <wp:simplePos x="0" y="0"/>
              <wp:positionH relativeFrom="page">
                <wp:posOffset>698500</wp:posOffset>
              </wp:positionH>
              <wp:positionV relativeFrom="page">
                <wp:posOffset>580390</wp:posOffset>
              </wp:positionV>
              <wp:extent cx="2672080" cy="215900"/>
              <wp:effectExtent l="3175" t="0" r="1270" b="38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2080"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25C288" w14:textId="77777777" w:rsidR="00A23A51" w:rsidRDefault="00FB74B0">
                          <w:pPr>
                            <w:spacing w:line="320" w:lineRule="exact"/>
                            <w:ind w:left="20" w:right="-45"/>
                            <w:rPr>
                              <w:sz w:val="30"/>
                              <w:szCs w:val="30"/>
                            </w:rPr>
                          </w:pPr>
                          <w:r>
                            <w:rPr>
                              <w:color w:val="FDFDFD"/>
                              <w:w w:val="84"/>
                              <w:sz w:val="30"/>
                              <w:szCs w:val="30"/>
                            </w:rPr>
                            <w:t>C</w:t>
                          </w:r>
                          <w:r>
                            <w:rPr>
                              <w:color w:val="FDFDFD"/>
                              <w:spacing w:val="5"/>
                              <w:w w:val="84"/>
                              <w:sz w:val="30"/>
                              <w:szCs w:val="30"/>
                            </w:rPr>
                            <w:t>OUN</w:t>
                          </w:r>
                          <w:r>
                            <w:rPr>
                              <w:color w:val="FDFDFD"/>
                              <w:spacing w:val="12"/>
                              <w:w w:val="84"/>
                              <w:sz w:val="30"/>
                              <w:szCs w:val="30"/>
                            </w:rPr>
                            <w:t>T</w:t>
                          </w:r>
                          <w:r>
                            <w:rPr>
                              <w:color w:val="FDFDFD"/>
                              <w:w w:val="84"/>
                              <w:sz w:val="30"/>
                              <w:szCs w:val="30"/>
                            </w:rPr>
                            <w:t>Y</w:t>
                          </w:r>
                          <w:r>
                            <w:rPr>
                              <w:color w:val="FDFDFD"/>
                              <w:spacing w:val="27"/>
                              <w:w w:val="84"/>
                              <w:sz w:val="30"/>
                              <w:szCs w:val="30"/>
                            </w:rPr>
                            <w:t xml:space="preserve"> </w:t>
                          </w:r>
                          <w:r>
                            <w:rPr>
                              <w:color w:val="FDFDFD"/>
                              <w:spacing w:val="5"/>
                              <w:w w:val="84"/>
                              <w:sz w:val="30"/>
                              <w:szCs w:val="30"/>
                            </w:rPr>
                            <w:t>VO</w:t>
                          </w:r>
                          <w:r>
                            <w:rPr>
                              <w:color w:val="FDFDFD"/>
                              <w:spacing w:val="-4"/>
                              <w:w w:val="84"/>
                              <w:sz w:val="30"/>
                              <w:szCs w:val="30"/>
                            </w:rPr>
                            <w:t>L</w:t>
                          </w:r>
                          <w:r>
                            <w:rPr>
                              <w:color w:val="FDFDFD"/>
                              <w:spacing w:val="5"/>
                              <w:w w:val="84"/>
                              <w:sz w:val="30"/>
                              <w:szCs w:val="30"/>
                            </w:rPr>
                            <w:t>UN</w:t>
                          </w:r>
                          <w:r>
                            <w:rPr>
                              <w:color w:val="FDFDFD"/>
                              <w:spacing w:val="-13"/>
                              <w:w w:val="84"/>
                              <w:sz w:val="30"/>
                              <w:szCs w:val="30"/>
                            </w:rPr>
                            <w:t>T</w:t>
                          </w:r>
                          <w:r>
                            <w:rPr>
                              <w:color w:val="FDFDFD"/>
                              <w:spacing w:val="5"/>
                              <w:w w:val="84"/>
                              <w:sz w:val="30"/>
                              <w:szCs w:val="30"/>
                            </w:rPr>
                            <w:t>A</w:t>
                          </w:r>
                          <w:r>
                            <w:rPr>
                              <w:color w:val="FDFDFD"/>
                              <w:spacing w:val="3"/>
                              <w:w w:val="84"/>
                              <w:sz w:val="30"/>
                              <w:szCs w:val="30"/>
                            </w:rPr>
                            <w:t>R</w:t>
                          </w:r>
                          <w:r>
                            <w:rPr>
                              <w:color w:val="FDFDFD"/>
                              <w:w w:val="84"/>
                              <w:sz w:val="30"/>
                              <w:szCs w:val="30"/>
                            </w:rPr>
                            <w:t>Y</w:t>
                          </w:r>
                          <w:r>
                            <w:rPr>
                              <w:color w:val="FDFDFD"/>
                              <w:spacing w:val="-7"/>
                              <w:w w:val="84"/>
                              <w:sz w:val="30"/>
                              <w:szCs w:val="30"/>
                            </w:rPr>
                            <w:t xml:space="preserve"> </w:t>
                          </w:r>
                          <w:r>
                            <w:rPr>
                              <w:color w:val="FDFDFD"/>
                              <w:w w:val="87"/>
                              <w:sz w:val="30"/>
                              <w:szCs w:val="30"/>
                            </w:rPr>
                            <w:t>C</w:t>
                          </w:r>
                          <w:r>
                            <w:rPr>
                              <w:color w:val="FDFDFD"/>
                              <w:spacing w:val="6"/>
                              <w:w w:val="87"/>
                              <w:sz w:val="30"/>
                              <w:szCs w:val="30"/>
                            </w:rPr>
                            <w:t>OUNCILS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2597E9" id="_x0000_t202" coordsize="21600,21600" o:spt="202" path="m,l,21600r21600,l21600,xe">
              <v:stroke joinstyle="miter"/>
              <v:path gradientshapeok="t" o:connecttype="rect"/>
            </v:shapetype>
            <v:shape id="Text Box 1" o:spid="_x0000_s1045" type="#_x0000_t202" style="position:absolute;margin-left:55pt;margin-top:45.7pt;width:210.4pt;height:1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" filled="f" stroked="f">
              <v:textbox inset="0,0,0,0">
                <w:txbxContent>
                  <w:p w14:paraId="2025C288" w14:textId="77777777" w:rsidR="00A23A51" w:rsidRDefault="00FB74B0">
                    <w:pPr>
                      <w:spacing w:line="320" w:lineRule="exact"/>
                      <w:ind w:left="20" w:right="-45"/>
                      <w:rPr>
                        <w:sz w:val="30"/>
                        <w:szCs w:val="30"/>
                      </w:rPr>
                    </w:pPr>
                    <w:r>
                      <w:rPr>
                        <w:color w:val="FDFDFD"/>
                        <w:w w:val="84"/>
                        <w:sz w:val="30"/>
                        <w:szCs w:val="30"/>
                      </w:rPr>
                      <w:t>C</w:t>
                    </w:r>
                    <w:r>
                      <w:rPr>
                        <w:color w:val="FDFDFD"/>
                        <w:spacing w:val="5"/>
                        <w:w w:val="84"/>
                        <w:sz w:val="30"/>
                        <w:szCs w:val="30"/>
                      </w:rPr>
                      <w:t>OUN</w:t>
                    </w:r>
                    <w:r>
                      <w:rPr>
                        <w:color w:val="FDFDFD"/>
                        <w:spacing w:val="12"/>
                        <w:w w:val="84"/>
                        <w:sz w:val="30"/>
                        <w:szCs w:val="30"/>
                      </w:rPr>
                      <w:t>T</w:t>
                    </w:r>
                    <w:r>
                      <w:rPr>
                        <w:color w:val="FDFDFD"/>
                        <w:w w:val="84"/>
                        <w:sz w:val="30"/>
                        <w:szCs w:val="30"/>
                      </w:rPr>
                      <w:t>Y</w:t>
                    </w:r>
                    <w:r>
                      <w:rPr>
                        <w:color w:val="FDFDFD"/>
                        <w:spacing w:val="27"/>
                        <w:w w:val="84"/>
                        <w:sz w:val="30"/>
                        <w:szCs w:val="30"/>
                      </w:rPr>
                      <w:t xml:space="preserve"> </w:t>
                    </w:r>
                    <w:r>
                      <w:rPr>
                        <w:color w:val="FDFDFD"/>
                        <w:spacing w:val="5"/>
                        <w:w w:val="84"/>
                        <w:sz w:val="30"/>
                        <w:szCs w:val="30"/>
                      </w:rPr>
                      <w:t>VO</w:t>
                    </w:r>
                    <w:r>
                      <w:rPr>
                        <w:color w:val="FDFDFD"/>
                        <w:spacing w:val="-4"/>
                        <w:w w:val="84"/>
                        <w:sz w:val="30"/>
                        <w:szCs w:val="30"/>
                      </w:rPr>
                      <w:t>L</w:t>
                    </w:r>
                    <w:r>
                      <w:rPr>
                        <w:color w:val="FDFDFD"/>
                        <w:spacing w:val="5"/>
                        <w:w w:val="84"/>
                        <w:sz w:val="30"/>
                        <w:szCs w:val="30"/>
                      </w:rPr>
                      <w:t>UN</w:t>
                    </w:r>
                    <w:r>
                      <w:rPr>
                        <w:color w:val="FDFDFD"/>
                        <w:spacing w:val="-13"/>
                        <w:w w:val="84"/>
                        <w:sz w:val="30"/>
                        <w:szCs w:val="30"/>
                      </w:rPr>
                      <w:t>T</w:t>
                    </w:r>
                    <w:r>
                      <w:rPr>
                        <w:color w:val="FDFDFD"/>
                        <w:spacing w:val="5"/>
                        <w:w w:val="84"/>
                        <w:sz w:val="30"/>
                        <w:szCs w:val="30"/>
                      </w:rPr>
                      <w:t>A</w:t>
                    </w:r>
                    <w:r>
                      <w:rPr>
                        <w:color w:val="FDFDFD"/>
                        <w:spacing w:val="3"/>
                        <w:w w:val="84"/>
                        <w:sz w:val="30"/>
                        <w:szCs w:val="30"/>
                      </w:rPr>
                      <w:t>R</w:t>
                    </w:r>
                    <w:r>
                      <w:rPr>
                        <w:color w:val="FDFDFD"/>
                        <w:w w:val="84"/>
                        <w:sz w:val="30"/>
                        <w:szCs w:val="30"/>
                      </w:rPr>
                      <w:t>Y</w:t>
                    </w:r>
                    <w:r>
                      <w:rPr>
                        <w:color w:val="FDFDFD"/>
                        <w:spacing w:val="-7"/>
                        <w:w w:val="84"/>
                        <w:sz w:val="30"/>
                        <w:szCs w:val="30"/>
                      </w:rPr>
                      <w:t xml:space="preserve"> </w:t>
                    </w:r>
                    <w:r>
                      <w:rPr>
                        <w:color w:val="FDFDFD"/>
                        <w:w w:val="87"/>
                        <w:sz w:val="30"/>
                        <w:szCs w:val="30"/>
                      </w:rPr>
                      <w:t>C</w:t>
                    </w:r>
                    <w:r>
                      <w:rPr>
                        <w:color w:val="FDFDFD"/>
                        <w:spacing w:val="6"/>
                        <w:w w:val="87"/>
                        <w:sz w:val="30"/>
                        <w:szCs w:val="30"/>
                      </w:rPr>
                      <w:t>OUNCILS</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F15BC" w14:textId="77777777" w:rsidR="00A23A51" w:rsidRDefault="00A23A51">
    <w:pPr>
      <w:spacing w:line="0" w:lineRule="atLeast"/>
      <w:rPr>
        <w:sz w:val="0"/>
        <w:szCs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B3B3D"/>
    <w:multiLevelType w:val="hybridMultilevel"/>
    <w:tmpl w:val="1D8E3550"/>
    <w:lvl w:ilvl="0" w:tplc="A2D8D4E0">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08443D1D"/>
    <w:multiLevelType w:val="hybridMultilevel"/>
    <w:tmpl w:val="82047B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8334D8"/>
    <w:multiLevelType w:val="hybridMultilevel"/>
    <w:tmpl w:val="0EBEE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054A1B"/>
    <w:multiLevelType w:val="hybridMultilevel"/>
    <w:tmpl w:val="AC98D6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D2000BE"/>
    <w:multiLevelType w:val="hybridMultilevel"/>
    <w:tmpl w:val="33EE7E60"/>
    <w:lvl w:ilvl="0" w:tplc="08090001">
      <w:start w:val="1"/>
      <w:numFmt w:val="bullet"/>
      <w:lvlText w:val=""/>
      <w:lvlJc w:val="left"/>
      <w:pPr>
        <w:ind w:left="883" w:hanging="360"/>
      </w:pPr>
      <w:rPr>
        <w:rFonts w:ascii="Symbol" w:hAnsi="Symbol" w:hint="default"/>
      </w:rPr>
    </w:lvl>
    <w:lvl w:ilvl="1" w:tplc="08090003" w:tentative="1">
      <w:start w:val="1"/>
      <w:numFmt w:val="bullet"/>
      <w:lvlText w:val="o"/>
      <w:lvlJc w:val="left"/>
      <w:pPr>
        <w:ind w:left="1603" w:hanging="360"/>
      </w:pPr>
      <w:rPr>
        <w:rFonts w:ascii="Courier New" w:hAnsi="Courier New" w:cs="Courier New" w:hint="default"/>
      </w:rPr>
    </w:lvl>
    <w:lvl w:ilvl="2" w:tplc="08090005" w:tentative="1">
      <w:start w:val="1"/>
      <w:numFmt w:val="bullet"/>
      <w:lvlText w:val=""/>
      <w:lvlJc w:val="left"/>
      <w:pPr>
        <w:ind w:left="2323" w:hanging="360"/>
      </w:pPr>
      <w:rPr>
        <w:rFonts w:ascii="Wingdings" w:hAnsi="Wingdings" w:hint="default"/>
      </w:rPr>
    </w:lvl>
    <w:lvl w:ilvl="3" w:tplc="08090001" w:tentative="1">
      <w:start w:val="1"/>
      <w:numFmt w:val="bullet"/>
      <w:lvlText w:val=""/>
      <w:lvlJc w:val="left"/>
      <w:pPr>
        <w:ind w:left="3043" w:hanging="360"/>
      </w:pPr>
      <w:rPr>
        <w:rFonts w:ascii="Symbol" w:hAnsi="Symbol" w:hint="default"/>
      </w:rPr>
    </w:lvl>
    <w:lvl w:ilvl="4" w:tplc="08090003" w:tentative="1">
      <w:start w:val="1"/>
      <w:numFmt w:val="bullet"/>
      <w:lvlText w:val="o"/>
      <w:lvlJc w:val="left"/>
      <w:pPr>
        <w:ind w:left="3763" w:hanging="360"/>
      </w:pPr>
      <w:rPr>
        <w:rFonts w:ascii="Courier New" w:hAnsi="Courier New" w:cs="Courier New" w:hint="default"/>
      </w:rPr>
    </w:lvl>
    <w:lvl w:ilvl="5" w:tplc="08090005" w:tentative="1">
      <w:start w:val="1"/>
      <w:numFmt w:val="bullet"/>
      <w:lvlText w:val=""/>
      <w:lvlJc w:val="left"/>
      <w:pPr>
        <w:ind w:left="4483" w:hanging="360"/>
      </w:pPr>
      <w:rPr>
        <w:rFonts w:ascii="Wingdings" w:hAnsi="Wingdings" w:hint="default"/>
      </w:rPr>
    </w:lvl>
    <w:lvl w:ilvl="6" w:tplc="08090001" w:tentative="1">
      <w:start w:val="1"/>
      <w:numFmt w:val="bullet"/>
      <w:lvlText w:val=""/>
      <w:lvlJc w:val="left"/>
      <w:pPr>
        <w:ind w:left="5203" w:hanging="360"/>
      </w:pPr>
      <w:rPr>
        <w:rFonts w:ascii="Symbol" w:hAnsi="Symbol" w:hint="default"/>
      </w:rPr>
    </w:lvl>
    <w:lvl w:ilvl="7" w:tplc="08090003" w:tentative="1">
      <w:start w:val="1"/>
      <w:numFmt w:val="bullet"/>
      <w:lvlText w:val="o"/>
      <w:lvlJc w:val="left"/>
      <w:pPr>
        <w:ind w:left="5923" w:hanging="360"/>
      </w:pPr>
      <w:rPr>
        <w:rFonts w:ascii="Courier New" w:hAnsi="Courier New" w:cs="Courier New" w:hint="default"/>
      </w:rPr>
    </w:lvl>
    <w:lvl w:ilvl="8" w:tplc="08090005" w:tentative="1">
      <w:start w:val="1"/>
      <w:numFmt w:val="bullet"/>
      <w:lvlText w:val=""/>
      <w:lvlJc w:val="left"/>
      <w:pPr>
        <w:ind w:left="6643" w:hanging="360"/>
      </w:pPr>
      <w:rPr>
        <w:rFonts w:ascii="Wingdings" w:hAnsi="Wingdings" w:hint="default"/>
      </w:rPr>
    </w:lvl>
  </w:abstractNum>
  <w:abstractNum w:abstractNumId="5" w15:restartNumberingAfterBreak="0">
    <w:nsid w:val="53CB4B9F"/>
    <w:multiLevelType w:val="hybridMultilevel"/>
    <w:tmpl w:val="D3001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EF2FF9"/>
    <w:multiLevelType w:val="hybridMultilevel"/>
    <w:tmpl w:val="0CF8C3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B235D8C"/>
    <w:multiLevelType w:val="multilevel"/>
    <w:tmpl w:val="F3468D96"/>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8" w15:restartNumberingAfterBreak="0">
    <w:nsid w:val="7EF54FE9"/>
    <w:multiLevelType w:val="hybridMultilevel"/>
    <w:tmpl w:val="B260C1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8947097">
    <w:abstractNumId w:val="7"/>
  </w:num>
  <w:num w:numId="2" w16cid:durableId="1489445534">
    <w:abstractNumId w:val="4"/>
  </w:num>
  <w:num w:numId="3" w16cid:durableId="1865554916">
    <w:abstractNumId w:val="5"/>
  </w:num>
  <w:num w:numId="4" w16cid:durableId="1650940011">
    <w:abstractNumId w:val="8"/>
  </w:num>
  <w:num w:numId="5" w16cid:durableId="926422292">
    <w:abstractNumId w:val="6"/>
  </w:num>
  <w:num w:numId="6" w16cid:durableId="1956860559">
    <w:abstractNumId w:val="2"/>
  </w:num>
  <w:num w:numId="7" w16cid:durableId="1403599040">
    <w:abstractNumId w:val="1"/>
  </w:num>
  <w:num w:numId="8" w16cid:durableId="1980451073">
    <w:abstractNumId w:val="3"/>
  </w:num>
  <w:num w:numId="9" w16cid:durableId="754089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fillcolor="#334093" stroke="f">
      <v:fill color="#334093"/>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3A51"/>
    <w:rsid w:val="00086AC1"/>
    <w:rsid w:val="000937BF"/>
    <w:rsid w:val="000E6C8A"/>
    <w:rsid w:val="00166D1D"/>
    <w:rsid w:val="001861A6"/>
    <w:rsid w:val="001C6EBB"/>
    <w:rsid w:val="001D06FF"/>
    <w:rsid w:val="001E686D"/>
    <w:rsid w:val="0020542C"/>
    <w:rsid w:val="0022312F"/>
    <w:rsid w:val="00226FC5"/>
    <w:rsid w:val="002316AB"/>
    <w:rsid w:val="00246DA6"/>
    <w:rsid w:val="002A7BFD"/>
    <w:rsid w:val="002B0098"/>
    <w:rsid w:val="002B1D2A"/>
    <w:rsid w:val="002C09E6"/>
    <w:rsid w:val="00302921"/>
    <w:rsid w:val="003056A3"/>
    <w:rsid w:val="00313530"/>
    <w:rsid w:val="00333B45"/>
    <w:rsid w:val="00367491"/>
    <w:rsid w:val="00392499"/>
    <w:rsid w:val="00395C8C"/>
    <w:rsid w:val="003A53BF"/>
    <w:rsid w:val="003A7249"/>
    <w:rsid w:val="003A7FEE"/>
    <w:rsid w:val="003B79A8"/>
    <w:rsid w:val="003C1A1B"/>
    <w:rsid w:val="003E1250"/>
    <w:rsid w:val="00414008"/>
    <w:rsid w:val="004B11EA"/>
    <w:rsid w:val="004D356F"/>
    <w:rsid w:val="004F12B4"/>
    <w:rsid w:val="0051264D"/>
    <w:rsid w:val="005356E9"/>
    <w:rsid w:val="00583C10"/>
    <w:rsid w:val="005976A1"/>
    <w:rsid w:val="005A5236"/>
    <w:rsid w:val="005B45BF"/>
    <w:rsid w:val="006041C9"/>
    <w:rsid w:val="00656759"/>
    <w:rsid w:val="006916DB"/>
    <w:rsid w:val="006A7D5F"/>
    <w:rsid w:val="006B3D82"/>
    <w:rsid w:val="006B3E7C"/>
    <w:rsid w:val="00711AB6"/>
    <w:rsid w:val="00746285"/>
    <w:rsid w:val="007625DD"/>
    <w:rsid w:val="00763804"/>
    <w:rsid w:val="00772C06"/>
    <w:rsid w:val="00773692"/>
    <w:rsid w:val="007B41A4"/>
    <w:rsid w:val="0081167F"/>
    <w:rsid w:val="00824BEA"/>
    <w:rsid w:val="00856522"/>
    <w:rsid w:val="0085705E"/>
    <w:rsid w:val="00860F11"/>
    <w:rsid w:val="00875A8D"/>
    <w:rsid w:val="00884EDA"/>
    <w:rsid w:val="00890770"/>
    <w:rsid w:val="00981E42"/>
    <w:rsid w:val="00A17CC7"/>
    <w:rsid w:val="00A23A51"/>
    <w:rsid w:val="00A27230"/>
    <w:rsid w:val="00A36F1B"/>
    <w:rsid w:val="00A468F9"/>
    <w:rsid w:val="00A56C17"/>
    <w:rsid w:val="00A708EB"/>
    <w:rsid w:val="00A84347"/>
    <w:rsid w:val="00A8611D"/>
    <w:rsid w:val="00A86458"/>
    <w:rsid w:val="00A904A9"/>
    <w:rsid w:val="00AC3419"/>
    <w:rsid w:val="00AC580A"/>
    <w:rsid w:val="00B12E79"/>
    <w:rsid w:val="00B45312"/>
    <w:rsid w:val="00B479C8"/>
    <w:rsid w:val="00B62FF5"/>
    <w:rsid w:val="00BE2562"/>
    <w:rsid w:val="00BF27D9"/>
    <w:rsid w:val="00C026AD"/>
    <w:rsid w:val="00C251B0"/>
    <w:rsid w:val="00C3154E"/>
    <w:rsid w:val="00C3284E"/>
    <w:rsid w:val="00C54128"/>
    <w:rsid w:val="00C60970"/>
    <w:rsid w:val="00C81211"/>
    <w:rsid w:val="00C82230"/>
    <w:rsid w:val="00CC292F"/>
    <w:rsid w:val="00CD208D"/>
    <w:rsid w:val="00CD4FEF"/>
    <w:rsid w:val="00CD54CC"/>
    <w:rsid w:val="00CF687A"/>
    <w:rsid w:val="00D00D78"/>
    <w:rsid w:val="00D13AF5"/>
    <w:rsid w:val="00D34DA5"/>
    <w:rsid w:val="00D5594A"/>
    <w:rsid w:val="00D87F63"/>
    <w:rsid w:val="00D9105D"/>
    <w:rsid w:val="00DC5783"/>
    <w:rsid w:val="00DD7980"/>
    <w:rsid w:val="00DE09E2"/>
    <w:rsid w:val="00DE3389"/>
    <w:rsid w:val="00DE507B"/>
    <w:rsid w:val="00E2413D"/>
    <w:rsid w:val="00E423B4"/>
    <w:rsid w:val="00E745E3"/>
    <w:rsid w:val="00E84581"/>
    <w:rsid w:val="00EA2599"/>
    <w:rsid w:val="00EC489E"/>
    <w:rsid w:val="00ED2CD3"/>
    <w:rsid w:val="00ED452C"/>
    <w:rsid w:val="00F135E8"/>
    <w:rsid w:val="00F37E37"/>
    <w:rsid w:val="00F66165"/>
    <w:rsid w:val="00F66D28"/>
    <w:rsid w:val="00FB74B0"/>
    <w:rsid w:val="00FC31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fillcolor="#334093" stroke="f">
      <v:fill color="#334093"/>
      <v:stroke on="f"/>
    </o:shapedefaults>
    <o:shapelayout v:ext="edit">
      <o:idmap v:ext="edit" data="2"/>
    </o:shapelayout>
  </w:shapeDefaults>
  <w:decimalSymbol w:val="."/>
  <w:listSeparator w:val=","/>
  <w14:docId w14:val="3173450F"/>
  <w15:docId w15:val="{D3D6E39C-C372-4B30-B223-4D4BB7A6B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D5594A"/>
    <w:rPr>
      <w:rFonts w:ascii="Tahoma" w:hAnsi="Tahoma" w:cs="Tahoma"/>
      <w:sz w:val="16"/>
      <w:szCs w:val="16"/>
    </w:rPr>
  </w:style>
  <w:style w:type="character" w:customStyle="1" w:styleId="BalloonTextChar">
    <w:name w:val="Balloon Text Char"/>
    <w:basedOn w:val="DefaultParagraphFont"/>
    <w:link w:val="BalloonText"/>
    <w:uiPriority w:val="99"/>
    <w:semiHidden/>
    <w:rsid w:val="00D5594A"/>
    <w:rPr>
      <w:rFonts w:ascii="Tahoma" w:hAnsi="Tahoma" w:cs="Tahoma"/>
      <w:sz w:val="16"/>
      <w:szCs w:val="16"/>
    </w:rPr>
  </w:style>
  <w:style w:type="paragraph" w:styleId="ListParagraph">
    <w:name w:val="List Paragraph"/>
    <w:basedOn w:val="Normal"/>
    <w:uiPriority w:val="34"/>
    <w:qFormat/>
    <w:rsid w:val="00D5594A"/>
    <w:pPr>
      <w:ind w:left="720"/>
      <w:contextualSpacing/>
    </w:pPr>
  </w:style>
  <w:style w:type="character" w:styleId="Hyperlink">
    <w:name w:val="Hyperlink"/>
    <w:basedOn w:val="DefaultParagraphFont"/>
    <w:uiPriority w:val="99"/>
    <w:unhideWhenUsed/>
    <w:rsid w:val="00D5594A"/>
    <w:rPr>
      <w:color w:val="0000FF" w:themeColor="hyperlink"/>
      <w:u w:val="single"/>
    </w:rPr>
  </w:style>
  <w:style w:type="paragraph" w:styleId="Header">
    <w:name w:val="header"/>
    <w:basedOn w:val="Normal"/>
    <w:link w:val="HeaderChar"/>
    <w:uiPriority w:val="99"/>
    <w:unhideWhenUsed/>
    <w:rsid w:val="005356E9"/>
    <w:pPr>
      <w:tabs>
        <w:tab w:val="center" w:pos="4513"/>
        <w:tab w:val="right" w:pos="9026"/>
      </w:tabs>
    </w:pPr>
  </w:style>
  <w:style w:type="character" w:customStyle="1" w:styleId="HeaderChar">
    <w:name w:val="Header Char"/>
    <w:basedOn w:val="DefaultParagraphFont"/>
    <w:link w:val="Header"/>
    <w:uiPriority w:val="99"/>
    <w:rsid w:val="005356E9"/>
  </w:style>
  <w:style w:type="paragraph" w:styleId="Footer">
    <w:name w:val="footer"/>
    <w:basedOn w:val="Normal"/>
    <w:link w:val="FooterChar"/>
    <w:uiPriority w:val="99"/>
    <w:unhideWhenUsed/>
    <w:rsid w:val="005356E9"/>
    <w:pPr>
      <w:tabs>
        <w:tab w:val="center" w:pos="4513"/>
        <w:tab w:val="right" w:pos="9026"/>
      </w:tabs>
    </w:pPr>
  </w:style>
  <w:style w:type="character" w:customStyle="1" w:styleId="FooterChar">
    <w:name w:val="Footer Char"/>
    <w:basedOn w:val="DefaultParagraphFont"/>
    <w:link w:val="Footer"/>
    <w:uiPriority w:val="99"/>
    <w:rsid w:val="005356E9"/>
  </w:style>
  <w:style w:type="paragraph" w:styleId="NormalWeb">
    <w:name w:val="Normal (Web)"/>
    <w:basedOn w:val="Normal"/>
    <w:uiPriority w:val="99"/>
    <w:rsid w:val="00DE3389"/>
    <w:pPr>
      <w:spacing w:beforeLines="1" w:afterLines="1"/>
    </w:pPr>
    <w:rPr>
      <w:rFonts w:ascii="Times" w:eastAsiaTheme="minorHAnsi" w:hAnsi="Times"/>
      <w:lang w:val="en-GB"/>
    </w:rPr>
  </w:style>
  <w:style w:type="paragraph" w:customStyle="1" w:styleId="FrameContents">
    <w:name w:val="Frame Contents"/>
    <w:basedOn w:val="Normal"/>
    <w:qFormat/>
    <w:rsid w:val="005B45BF"/>
    <w:rPr>
      <w:lang w:val="cy-GB"/>
    </w:rPr>
  </w:style>
  <w:style w:type="paragraph" w:customStyle="1" w:styleId="Default">
    <w:name w:val="Default"/>
    <w:rsid w:val="004B11EA"/>
    <w:pPr>
      <w:autoSpaceDE w:val="0"/>
      <w:autoSpaceDN w:val="0"/>
      <w:adjustRightInd w:val="0"/>
    </w:pPr>
    <w:rPr>
      <w:rFonts w:ascii="Arial" w:hAnsi="Arial" w:cs="Arial"/>
      <w:color w:val="000000"/>
      <w:sz w:val="24"/>
      <w:szCs w:val="24"/>
      <w:lang w:val="en-GB"/>
    </w:rPr>
  </w:style>
  <w:style w:type="character" w:styleId="UnresolvedMention">
    <w:name w:val="Unresolved Mention"/>
    <w:basedOn w:val="DefaultParagraphFont"/>
    <w:uiPriority w:val="99"/>
    <w:semiHidden/>
    <w:unhideWhenUsed/>
    <w:rsid w:val="00B12E79"/>
    <w:rPr>
      <w:color w:val="605E5C"/>
      <w:shd w:val="clear" w:color="auto" w:fill="E1DFDD"/>
    </w:rPr>
  </w:style>
  <w:style w:type="paragraph" w:styleId="HTMLPreformatted">
    <w:name w:val="HTML Preformatted"/>
    <w:basedOn w:val="Normal"/>
    <w:link w:val="HTMLPreformattedChar"/>
    <w:uiPriority w:val="99"/>
    <w:semiHidden/>
    <w:unhideWhenUsed/>
    <w:rsid w:val="00C3284E"/>
    <w:rPr>
      <w:rFonts w:ascii="Consolas" w:hAnsi="Consolas"/>
    </w:rPr>
  </w:style>
  <w:style w:type="character" w:customStyle="1" w:styleId="HTMLPreformattedChar">
    <w:name w:val="HTML Preformatted Char"/>
    <w:basedOn w:val="DefaultParagraphFont"/>
    <w:link w:val="HTMLPreformatted"/>
    <w:uiPriority w:val="99"/>
    <w:semiHidden/>
    <w:rsid w:val="00C3284E"/>
    <w:rPr>
      <w:rFonts w:ascii="Consolas" w:hAnsi="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006383">
      <w:bodyDiv w:val="1"/>
      <w:marLeft w:val="0"/>
      <w:marRight w:val="0"/>
      <w:marTop w:val="0"/>
      <w:marBottom w:val="0"/>
      <w:divBdr>
        <w:top w:val="none" w:sz="0" w:space="0" w:color="auto"/>
        <w:left w:val="none" w:sz="0" w:space="0" w:color="auto"/>
        <w:bottom w:val="none" w:sz="0" w:space="0" w:color="auto"/>
        <w:right w:val="none" w:sz="0" w:space="0" w:color="auto"/>
      </w:divBdr>
    </w:div>
    <w:div w:id="822544368">
      <w:bodyDiv w:val="1"/>
      <w:marLeft w:val="0"/>
      <w:marRight w:val="0"/>
      <w:marTop w:val="0"/>
      <w:marBottom w:val="0"/>
      <w:divBdr>
        <w:top w:val="none" w:sz="0" w:space="0" w:color="auto"/>
        <w:left w:val="none" w:sz="0" w:space="0" w:color="auto"/>
        <w:bottom w:val="none" w:sz="0" w:space="0" w:color="auto"/>
        <w:right w:val="none" w:sz="0" w:space="0" w:color="auto"/>
      </w:divBdr>
    </w:div>
    <w:div w:id="14121920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office@dvsc.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cd5fe26-6fee-4f15-bc78-bdcfb17dd251">
      <Terms xmlns="http://schemas.microsoft.com/office/infopath/2007/PartnerControls"/>
    </lcf76f155ced4ddcb4097134ff3c332f>
    <TaxCatchAll xmlns="1cad6738-a219-440d-87d3-faeb54b1a1e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9D2B4B4B7323A40B0968C41B2ACE66D" ma:contentTypeVersion="18" ma:contentTypeDescription="Create a new document." ma:contentTypeScope="" ma:versionID="d729e6d586d2248999192f7b9f4dca76">
  <xsd:schema xmlns:xsd="http://www.w3.org/2001/XMLSchema" xmlns:xs="http://www.w3.org/2001/XMLSchema" xmlns:p="http://schemas.microsoft.com/office/2006/metadata/properties" xmlns:ns2="bcd5fe26-6fee-4f15-bc78-bdcfb17dd251" xmlns:ns3="1cad6738-a219-440d-87d3-faeb54b1a1ed" targetNamespace="http://schemas.microsoft.com/office/2006/metadata/properties" ma:root="true" ma:fieldsID="a2af08fa6db7358b5a00f3055ca65064" ns2:_="" ns3:_="">
    <xsd:import namespace="bcd5fe26-6fee-4f15-bc78-bdcfb17dd251"/>
    <xsd:import namespace="1cad6738-a219-440d-87d3-faeb54b1a1e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d5fe26-6fee-4f15-bc78-bdcfb17dd2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3b3fa23-4331-4c2c-8f74-a578a7ecb6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ad6738-a219-440d-87d3-faeb54b1a1e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fb8af0-e751-4763-9dc9-2fc6df5016de}" ma:internalName="TaxCatchAll" ma:showField="CatchAllData" ma:web="1cad6738-a219-440d-87d3-faeb54b1a1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285005-B13C-4AA1-B057-7C88E9092AA1}">
  <ds:schemaRefs>
    <ds:schemaRef ds:uri="http://schemas.microsoft.com/sharepoint/v3/contenttype/forms"/>
  </ds:schemaRefs>
</ds:datastoreItem>
</file>

<file path=customXml/itemProps2.xml><?xml version="1.0" encoding="utf-8"?>
<ds:datastoreItem xmlns:ds="http://schemas.openxmlformats.org/officeDocument/2006/customXml" ds:itemID="{60887AEA-DA08-4C95-8391-EDD53CC797BE}">
  <ds:schemaRefs>
    <ds:schemaRef ds:uri="http://schemas.openxmlformats.org/officeDocument/2006/bibliography"/>
  </ds:schemaRefs>
</ds:datastoreItem>
</file>

<file path=customXml/itemProps3.xml><?xml version="1.0" encoding="utf-8"?>
<ds:datastoreItem xmlns:ds="http://schemas.openxmlformats.org/officeDocument/2006/customXml" ds:itemID="{AC25BD47-355B-47E5-8040-3C70BD28B2B7}">
  <ds:schemaRefs>
    <ds:schemaRef ds:uri="http://schemas.microsoft.com/office/2006/metadata/properties"/>
    <ds:schemaRef ds:uri="http://schemas.microsoft.com/office/infopath/2007/PartnerControls"/>
    <ds:schemaRef ds:uri="bcd5fe26-6fee-4f15-bc78-bdcfb17dd251"/>
    <ds:schemaRef ds:uri="1cad6738-a219-440d-87d3-faeb54b1a1ed"/>
  </ds:schemaRefs>
</ds:datastoreItem>
</file>

<file path=customXml/itemProps4.xml><?xml version="1.0" encoding="utf-8"?>
<ds:datastoreItem xmlns:ds="http://schemas.openxmlformats.org/officeDocument/2006/customXml" ds:itemID="{E02EB147-DF79-49CA-9402-E3C540F962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d5fe26-6fee-4f15-bc78-bdcfb17dd251"/>
    <ds:schemaRef ds:uri="1cad6738-a219-440d-87d3-faeb54b1a1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1085</Words>
  <Characters>6187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AVOW</Company>
  <LinksUpToDate>false</LinksUpToDate>
  <CharactersWithSpaces>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Ffion</dc:creator>
  <cp:lastModifiedBy>Janine Downing</cp:lastModifiedBy>
  <cp:revision>7</cp:revision>
  <cp:lastPrinted>2025-11-27T09:50:00Z</cp:lastPrinted>
  <dcterms:created xsi:type="dcterms:W3CDTF">2026-10-12T13:08:00Z</dcterms:created>
  <dcterms:modified xsi:type="dcterms:W3CDTF">2026-10-13T09:18:00Z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77b0f2-b1ce-46d1-8668-d6acde8963a7_Enabled">
    <vt:lpwstr>true</vt:lpwstr>
  </property>
  <property fmtid="{D5CDD505-2E9C-101B-9397-08002B2CF9AE}" pid="3" name="MSIP_Label_1677b0f2-b1ce-46d1-8668-d6acde8963a7_SetDate">
    <vt:lpwstr>2021-10-19T11:45:52Z</vt:lpwstr>
  </property>
  <property fmtid="{D5CDD505-2E9C-101B-9397-08002B2CF9AE}" pid="4" name="MSIP_Label_1677b0f2-b1ce-46d1-8668-d6acde8963a7_Method">
    <vt:lpwstr>Standard</vt:lpwstr>
  </property>
  <property fmtid="{D5CDD505-2E9C-101B-9397-08002B2CF9AE}" pid="5" name="MSIP_Label_1677b0f2-b1ce-46d1-8668-d6acde8963a7_Name">
    <vt:lpwstr>OFFICIAL</vt:lpwstr>
  </property>
  <property fmtid="{D5CDD505-2E9C-101B-9397-08002B2CF9AE}" pid="6" name="MSIP_Label_1677b0f2-b1ce-46d1-8668-d6acde8963a7_SiteId">
    <vt:lpwstr>4e86b176-a10e-43bd-8d27-927f44d0e665</vt:lpwstr>
  </property>
  <property fmtid="{D5CDD505-2E9C-101B-9397-08002B2CF9AE}" pid="7" name="MSIP_Label_1677b0f2-b1ce-46d1-8668-d6acde8963a7_ActionId">
    <vt:lpwstr>11d6a2c8-16b6-4de4-8c67-6045ad0a4f27</vt:lpwstr>
  </property>
  <property fmtid="{D5CDD505-2E9C-101B-9397-08002B2CF9AE}" pid="8" name="MSIP_Label_1677b0f2-b1ce-46d1-8668-d6acde8963a7_ContentBits">
    <vt:lpwstr>0</vt:lpwstr>
  </property>
  <property fmtid="{D5CDD505-2E9C-101B-9397-08002B2CF9AE}" pid="9" name="ContentTypeId">
    <vt:lpwstr>0x010100D9D2B4B4B7323A40B0968C41B2ACE66D</vt:lpwstr>
  </property>
  <property fmtid="{D5CDD505-2E9C-101B-9397-08002B2CF9AE}" pid="10" name="Order">
    <vt:r8>100</vt:r8>
  </property>
  <property fmtid="{D5CDD505-2E9C-101B-9397-08002B2CF9AE}" pid="11" name="MediaServiceImageTags">
    <vt:lpwstr/>
  </property>
</Properties>
</file>